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779536" w14:textId="77777777" w:rsidR="00262204" w:rsidRDefault="00262204" w:rsidP="00344691">
      <w:pPr>
        <w:tabs>
          <w:tab w:val="left" w:pos="1418"/>
        </w:tabs>
        <w:jc w:val="center"/>
        <w:rPr>
          <w:b/>
          <w:color w:val="00000A"/>
          <w:highlight w:val="cyan"/>
          <w:lang w:eastAsia="en-US"/>
        </w:rPr>
      </w:pPr>
    </w:p>
    <w:p w14:paraId="78DBEFE0" w14:textId="6E476084" w:rsidR="008E4D3A" w:rsidRPr="008E4D3A" w:rsidRDefault="008E4D3A" w:rsidP="008E4D3A">
      <w:pPr>
        <w:jc w:val="center"/>
        <w:rPr>
          <w:sz w:val="28"/>
        </w:rPr>
      </w:pPr>
      <w:r w:rsidRPr="008E4D3A">
        <w:rPr>
          <w:sz w:val="28"/>
        </w:rPr>
        <w:t>FORMULÁRIO DE DESCRIÇÃO DE ATIVIDADES</w:t>
      </w:r>
    </w:p>
    <w:p w14:paraId="288E5BAA" w14:textId="77777777" w:rsidR="008E4D3A" w:rsidRDefault="008E4D3A" w:rsidP="008E4D3A"/>
    <w:p w14:paraId="785F42D3" w14:textId="77777777" w:rsidR="008E4D3A" w:rsidRDefault="008E4D3A" w:rsidP="008E4D3A"/>
    <w:p w14:paraId="434EA0F6" w14:textId="3556DA4E" w:rsidR="008E4D3A" w:rsidRDefault="008E4D3A" w:rsidP="003834CC">
      <w:pPr>
        <w:jc w:val="both"/>
      </w:pPr>
      <w:r>
        <w:t>Est</w:t>
      </w:r>
      <w:r w:rsidR="003834CC">
        <w:t>e</w:t>
      </w:r>
      <w:r>
        <w:t xml:space="preserve"> formulário deve ser preenchido conforme as informações descritas na</w:t>
      </w:r>
      <w:r w:rsidR="003834CC">
        <w:t xml:space="preserve"> </w:t>
      </w:r>
      <w:r w:rsidR="003834CC" w:rsidRPr="003834CC">
        <w:t>Ficha Investigação de Insalubridade e Periculosidade</w:t>
      </w:r>
      <w:r w:rsidR="003834CC">
        <w:t xml:space="preserve"> e enviado, em formato digital para </w:t>
      </w:r>
      <w:hyperlink r:id="rId9" w:history="1">
        <w:r w:rsidR="003834CC" w:rsidRPr="00272145">
          <w:rPr>
            <w:rStyle w:val="Hyperlink"/>
          </w:rPr>
          <w:t>ccbs.secretaria@ufersa.edu.br</w:t>
        </w:r>
      </w:hyperlink>
      <w:r w:rsidR="003834CC">
        <w:t>.</w:t>
      </w:r>
    </w:p>
    <w:p w14:paraId="65283539" w14:textId="77777777" w:rsidR="003834CC" w:rsidRDefault="003834CC" w:rsidP="003834CC">
      <w:pPr>
        <w:jc w:val="both"/>
      </w:pPr>
    </w:p>
    <w:p w14:paraId="29035672" w14:textId="578C1D8F" w:rsidR="003834CC" w:rsidRDefault="003834CC" w:rsidP="003834CC">
      <w:pPr>
        <w:jc w:val="both"/>
      </w:pPr>
      <w:r>
        <w:t xml:space="preserve">As informações aqui prestadas servirão para a emissão da portaria de localização do servidor, sendo este último documento também necessário para o envio do processo de solicitação de </w:t>
      </w:r>
      <w:r w:rsidRPr="007A158A">
        <w:t xml:space="preserve">Concessão de Adicional de Insalubridade, Periculosidade, </w:t>
      </w:r>
      <w:proofErr w:type="gramStart"/>
      <w:r w:rsidRPr="007A158A">
        <w:t>Raio-X</w:t>
      </w:r>
      <w:proofErr w:type="gramEnd"/>
      <w:r w:rsidRPr="007A158A">
        <w:t xml:space="preserve"> e Radiação Ionizante</w:t>
      </w:r>
      <w:r>
        <w:t xml:space="preserve"> à PROGEPE, conforme fluxograma deste procedimento.</w:t>
      </w:r>
    </w:p>
    <w:p w14:paraId="3A81E4B2" w14:textId="77777777" w:rsidR="008E4D3A" w:rsidRDefault="008E4D3A" w:rsidP="008E4D3A"/>
    <w:p w14:paraId="242F46A6" w14:textId="77777777" w:rsidR="008E4D3A" w:rsidRDefault="008E4D3A" w:rsidP="008E4D3A"/>
    <w:p w14:paraId="44B61ACE" w14:textId="77777777" w:rsidR="008E4D3A" w:rsidRDefault="008E4D3A" w:rsidP="008E4D3A"/>
    <w:p w14:paraId="192F3C23" w14:textId="77777777" w:rsidR="008E4D3A" w:rsidRDefault="008E4D3A" w:rsidP="008E4D3A"/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070"/>
        <w:gridCol w:w="1701"/>
        <w:gridCol w:w="1021"/>
        <w:gridCol w:w="1023"/>
      </w:tblGrid>
      <w:tr w:rsidR="008E4D3A" w:rsidRPr="00757223" w14:paraId="3BF83236" w14:textId="77777777" w:rsidTr="001773FD">
        <w:trPr>
          <w:jc w:val="center"/>
        </w:trPr>
        <w:tc>
          <w:tcPr>
            <w:tcW w:w="5070" w:type="dxa"/>
            <w:vAlign w:val="center"/>
          </w:tcPr>
          <w:p w14:paraId="79939016" w14:textId="77777777" w:rsidR="008E4D3A" w:rsidRPr="00757223" w:rsidRDefault="008E4D3A" w:rsidP="001773FD">
            <w:pPr>
              <w:jc w:val="center"/>
              <w:rPr>
                <w:b/>
                <w:sz w:val="16"/>
                <w:szCs w:val="16"/>
              </w:rPr>
            </w:pPr>
            <w:r w:rsidRPr="00757223">
              <w:rPr>
                <w:b/>
                <w:sz w:val="16"/>
                <w:szCs w:val="16"/>
              </w:rPr>
              <w:t>DESCRIÇÃO DAS ATIVIDADES</w:t>
            </w:r>
          </w:p>
        </w:tc>
        <w:tc>
          <w:tcPr>
            <w:tcW w:w="1701" w:type="dxa"/>
            <w:vAlign w:val="center"/>
          </w:tcPr>
          <w:p w14:paraId="2D0B8A5D" w14:textId="77777777" w:rsidR="008E4D3A" w:rsidRPr="00757223" w:rsidRDefault="008E4D3A" w:rsidP="001773FD">
            <w:pPr>
              <w:jc w:val="center"/>
              <w:rPr>
                <w:b/>
                <w:sz w:val="16"/>
                <w:szCs w:val="16"/>
              </w:rPr>
            </w:pPr>
            <w:r w:rsidRPr="00757223">
              <w:rPr>
                <w:b/>
                <w:sz w:val="16"/>
                <w:szCs w:val="16"/>
              </w:rPr>
              <w:t>LOCAL DE EXECUÇÃO</w:t>
            </w:r>
          </w:p>
        </w:tc>
        <w:tc>
          <w:tcPr>
            <w:tcW w:w="1021" w:type="dxa"/>
            <w:vAlign w:val="center"/>
          </w:tcPr>
          <w:p w14:paraId="2EC7DAB1" w14:textId="77777777" w:rsidR="008E4D3A" w:rsidRPr="00757223" w:rsidRDefault="008E4D3A" w:rsidP="001773FD">
            <w:pPr>
              <w:jc w:val="center"/>
              <w:rPr>
                <w:b/>
                <w:sz w:val="16"/>
                <w:szCs w:val="16"/>
              </w:rPr>
            </w:pPr>
            <w:r w:rsidRPr="00757223">
              <w:rPr>
                <w:b/>
                <w:sz w:val="16"/>
                <w:szCs w:val="16"/>
              </w:rPr>
              <w:t>TEMPO DE EXECUÇÃO (horas)</w:t>
            </w:r>
          </w:p>
        </w:tc>
        <w:tc>
          <w:tcPr>
            <w:tcW w:w="1023" w:type="dxa"/>
            <w:vAlign w:val="center"/>
          </w:tcPr>
          <w:p w14:paraId="441D8806" w14:textId="77777777" w:rsidR="008E4D3A" w:rsidRPr="00757223" w:rsidRDefault="008E4D3A" w:rsidP="001773FD">
            <w:pPr>
              <w:jc w:val="center"/>
              <w:rPr>
                <w:b/>
                <w:sz w:val="16"/>
                <w:szCs w:val="16"/>
              </w:rPr>
            </w:pPr>
            <w:r w:rsidRPr="00757223">
              <w:rPr>
                <w:b/>
                <w:sz w:val="16"/>
                <w:szCs w:val="16"/>
              </w:rPr>
              <w:t xml:space="preserve">FREQUENCIA (preencher com D, S, M, </w:t>
            </w:r>
            <w:proofErr w:type="spellStart"/>
            <w:proofErr w:type="gramStart"/>
            <w:r w:rsidRPr="00757223">
              <w:rPr>
                <w:b/>
                <w:sz w:val="16"/>
                <w:szCs w:val="16"/>
              </w:rPr>
              <w:t>Sm</w:t>
            </w:r>
            <w:proofErr w:type="spellEnd"/>
            <w:proofErr w:type="gramEnd"/>
            <w:r w:rsidRPr="00757223">
              <w:rPr>
                <w:b/>
                <w:sz w:val="16"/>
                <w:szCs w:val="16"/>
              </w:rPr>
              <w:t>, A)</w:t>
            </w:r>
          </w:p>
        </w:tc>
      </w:tr>
      <w:tr w:rsidR="008E4D3A" w:rsidRPr="00757223" w14:paraId="0E3638EA" w14:textId="77777777" w:rsidTr="001773FD">
        <w:trPr>
          <w:jc w:val="center"/>
        </w:trPr>
        <w:tc>
          <w:tcPr>
            <w:tcW w:w="5070" w:type="dxa"/>
          </w:tcPr>
          <w:p w14:paraId="3BAB07E7" w14:textId="77777777" w:rsidR="008E4D3A" w:rsidRPr="00757223" w:rsidRDefault="008E4D3A" w:rsidP="001773FD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2B5AEAEE" w14:textId="77777777" w:rsidR="008E4D3A" w:rsidRPr="00757223" w:rsidRDefault="008E4D3A" w:rsidP="001773FD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1021" w:type="dxa"/>
          </w:tcPr>
          <w:p w14:paraId="59F38746" w14:textId="77777777" w:rsidR="008E4D3A" w:rsidRPr="00757223" w:rsidRDefault="008E4D3A" w:rsidP="001773FD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1023" w:type="dxa"/>
          </w:tcPr>
          <w:p w14:paraId="6E9967F6" w14:textId="77777777" w:rsidR="008E4D3A" w:rsidRPr="00757223" w:rsidRDefault="008E4D3A" w:rsidP="001773FD">
            <w:pPr>
              <w:spacing w:line="360" w:lineRule="auto"/>
              <w:rPr>
                <w:sz w:val="16"/>
                <w:szCs w:val="16"/>
              </w:rPr>
            </w:pPr>
          </w:p>
        </w:tc>
      </w:tr>
      <w:tr w:rsidR="008E4D3A" w:rsidRPr="00757223" w14:paraId="2CA7BCB9" w14:textId="77777777" w:rsidTr="001773FD">
        <w:trPr>
          <w:jc w:val="center"/>
        </w:trPr>
        <w:tc>
          <w:tcPr>
            <w:tcW w:w="5070" w:type="dxa"/>
          </w:tcPr>
          <w:p w14:paraId="513215BD" w14:textId="77777777" w:rsidR="008E4D3A" w:rsidRPr="00757223" w:rsidRDefault="008E4D3A" w:rsidP="001773FD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0978DE5D" w14:textId="77777777" w:rsidR="008E4D3A" w:rsidRPr="00757223" w:rsidRDefault="008E4D3A" w:rsidP="001773FD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1021" w:type="dxa"/>
          </w:tcPr>
          <w:p w14:paraId="7CF73C12" w14:textId="77777777" w:rsidR="008E4D3A" w:rsidRPr="00757223" w:rsidRDefault="008E4D3A" w:rsidP="001773FD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1023" w:type="dxa"/>
          </w:tcPr>
          <w:p w14:paraId="33C877C6" w14:textId="77777777" w:rsidR="008E4D3A" w:rsidRPr="00757223" w:rsidRDefault="008E4D3A" w:rsidP="001773FD">
            <w:pPr>
              <w:spacing w:line="360" w:lineRule="auto"/>
              <w:rPr>
                <w:sz w:val="16"/>
                <w:szCs w:val="16"/>
              </w:rPr>
            </w:pPr>
          </w:p>
        </w:tc>
      </w:tr>
      <w:tr w:rsidR="008E4D3A" w:rsidRPr="00757223" w14:paraId="2B8DFA70" w14:textId="77777777" w:rsidTr="001773FD">
        <w:trPr>
          <w:jc w:val="center"/>
        </w:trPr>
        <w:tc>
          <w:tcPr>
            <w:tcW w:w="5070" w:type="dxa"/>
          </w:tcPr>
          <w:p w14:paraId="39FFDE39" w14:textId="77777777" w:rsidR="008E4D3A" w:rsidRPr="00757223" w:rsidRDefault="008E4D3A" w:rsidP="001773FD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27FD0275" w14:textId="77777777" w:rsidR="008E4D3A" w:rsidRPr="00757223" w:rsidRDefault="008E4D3A" w:rsidP="001773FD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1021" w:type="dxa"/>
          </w:tcPr>
          <w:p w14:paraId="3053FC80" w14:textId="77777777" w:rsidR="008E4D3A" w:rsidRPr="00757223" w:rsidRDefault="008E4D3A" w:rsidP="001773FD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1023" w:type="dxa"/>
          </w:tcPr>
          <w:p w14:paraId="210A849B" w14:textId="77777777" w:rsidR="008E4D3A" w:rsidRPr="00757223" w:rsidRDefault="008E4D3A" w:rsidP="001773FD">
            <w:pPr>
              <w:spacing w:line="360" w:lineRule="auto"/>
              <w:rPr>
                <w:sz w:val="16"/>
                <w:szCs w:val="16"/>
              </w:rPr>
            </w:pPr>
          </w:p>
        </w:tc>
      </w:tr>
    </w:tbl>
    <w:p w14:paraId="00CD6326" w14:textId="77777777" w:rsidR="008E4D3A" w:rsidRPr="00757223" w:rsidRDefault="008E4D3A" w:rsidP="003834CC">
      <w:pPr>
        <w:ind w:left="284" w:right="282"/>
        <w:jc w:val="both"/>
        <w:rPr>
          <w:sz w:val="16"/>
          <w:szCs w:val="16"/>
        </w:rPr>
      </w:pPr>
      <w:bookmarkStart w:id="0" w:name="_GoBack"/>
      <w:r w:rsidRPr="00757223">
        <w:rPr>
          <w:sz w:val="16"/>
          <w:szCs w:val="16"/>
        </w:rPr>
        <w:t>(Preencher com todas as atividades desempenhadas pelo servidor, incluindo as administrativas, de docência, de chefia, aquelas referentes à possível exposição a agentes nocivos, dentre outras</w:t>
      </w:r>
      <w:proofErr w:type="gramStart"/>
      <w:r w:rsidRPr="00757223">
        <w:rPr>
          <w:sz w:val="16"/>
          <w:szCs w:val="16"/>
        </w:rPr>
        <w:t>)</w:t>
      </w:r>
      <w:proofErr w:type="gramEnd"/>
    </w:p>
    <w:p w14:paraId="62614EB7" w14:textId="77777777" w:rsidR="008E4D3A" w:rsidRPr="00757223" w:rsidRDefault="008E4D3A" w:rsidP="003834CC">
      <w:pPr>
        <w:ind w:left="284" w:right="282"/>
        <w:jc w:val="both"/>
        <w:rPr>
          <w:sz w:val="16"/>
          <w:szCs w:val="16"/>
        </w:rPr>
      </w:pPr>
      <w:r w:rsidRPr="00757223">
        <w:rPr>
          <w:sz w:val="16"/>
          <w:szCs w:val="16"/>
        </w:rPr>
        <w:t xml:space="preserve">Legenda: Frequência – D: diária; S: semanal; M: mensal; </w:t>
      </w:r>
      <w:proofErr w:type="spellStart"/>
      <w:proofErr w:type="gramStart"/>
      <w:r w:rsidRPr="00757223">
        <w:rPr>
          <w:sz w:val="16"/>
          <w:szCs w:val="16"/>
        </w:rPr>
        <w:t>Sm</w:t>
      </w:r>
      <w:proofErr w:type="spellEnd"/>
      <w:proofErr w:type="gramEnd"/>
      <w:r w:rsidRPr="00757223">
        <w:rPr>
          <w:sz w:val="16"/>
          <w:szCs w:val="16"/>
        </w:rPr>
        <w:t>: semestral; A: anual. O Tempo deve ser exposto em horas (h).</w:t>
      </w:r>
    </w:p>
    <w:bookmarkEnd w:id="0"/>
    <w:p w14:paraId="4A15BF3D" w14:textId="77777777" w:rsidR="008E4D3A" w:rsidRDefault="008E4D3A" w:rsidP="008E4D3A"/>
    <w:p w14:paraId="4A5D503C" w14:textId="77777777" w:rsidR="008E4D3A" w:rsidRDefault="008E4D3A" w:rsidP="00344691">
      <w:pPr>
        <w:tabs>
          <w:tab w:val="left" w:pos="1418"/>
        </w:tabs>
        <w:jc w:val="center"/>
        <w:rPr>
          <w:b/>
          <w:color w:val="00000A"/>
          <w:highlight w:val="cyan"/>
          <w:lang w:eastAsia="en-US"/>
        </w:rPr>
      </w:pPr>
    </w:p>
    <w:sectPr w:rsidR="008E4D3A" w:rsidSect="00FE3E6B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851" w:bottom="1134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4CAD35" w14:textId="77777777" w:rsidR="00166B2E" w:rsidRDefault="00166B2E" w:rsidP="00111D3E">
      <w:r>
        <w:separator/>
      </w:r>
    </w:p>
  </w:endnote>
  <w:endnote w:type="continuationSeparator" w:id="0">
    <w:p w14:paraId="79EB368F" w14:textId="77777777" w:rsidR="00166B2E" w:rsidRDefault="00166B2E" w:rsidP="00111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 PSMT">
    <w:altName w:val="Times New Roman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EC3F80" w14:textId="77777777" w:rsidR="00DE155E" w:rsidRPr="005356A2" w:rsidRDefault="00DE155E" w:rsidP="00732789">
    <w:pPr>
      <w:pStyle w:val="Cabealho"/>
      <w:tabs>
        <w:tab w:val="left" w:pos="7300"/>
      </w:tabs>
      <w:spacing w:before="120" w:after="0" w:line="240" w:lineRule="auto"/>
      <w:jc w:val="center"/>
      <w:rPr>
        <w:rFonts w:ascii="Times New Roman" w:hAnsi="Times New Roman" w:cs="Times New Roman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4" distB="4294967294" distL="114300" distR="114300" simplePos="0" relativeHeight="251656192" behindDoc="0" locked="0" layoutInCell="1" allowOverlap="1" wp14:anchorId="330AA215" wp14:editId="39F8D606">
              <wp:simplePos x="0" y="0"/>
              <wp:positionH relativeFrom="column">
                <wp:posOffset>-15875</wp:posOffset>
              </wp:positionH>
              <wp:positionV relativeFrom="paragraph">
                <wp:posOffset>3809</wp:posOffset>
              </wp:positionV>
              <wp:extent cx="5939790" cy="0"/>
              <wp:effectExtent l="0" t="0" r="22860" b="1905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397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4F81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BFD9E6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1.25pt;margin-top:.3pt;width:467.7pt;height:0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" strokecolor="#4f81bd"/>
          </w:pict>
        </mc:Fallback>
      </mc:AlternateContent>
    </w:r>
    <w:r w:rsidRPr="005356A2">
      <w:rPr>
        <w:rFonts w:ascii="Times New Roman" w:hAnsi="Times New Roman" w:cs="Times New Roman"/>
        <w:sz w:val="16"/>
        <w:szCs w:val="16"/>
      </w:rPr>
      <w:t>Av. Francisco Mota, 572, Bairro Costa e Silva. Mossoró/RN | Caixa Postal 137 | CEP: 59625-900</w:t>
    </w:r>
  </w:p>
  <w:p w14:paraId="424CEE69" w14:textId="384836D6" w:rsidR="00DE155E" w:rsidRPr="005356A2" w:rsidRDefault="00DE155E" w:rsidP="001D3AE9">
    <w:pPr>
      <w:pStyle w:val="Cabealho"/>
      <w:tabs>
        <w:tab w:val="left" w:pos="7300"/>
      </w:tabs>
      <w:spacing w:after="0" w:line="240" w:lineRule="auto"/>
      <w:jc w:val="center"/>
      <w:rPr>
        <w:rFonts w:ascii="Times New Roman" w:hAnsi="Times New Roman" w:cs="Times New Roman"/>
        <w:b/>
        <w:sz w:val="16"/>
        <w:szCs w:val="16"/>
      </w:rPr>
    </w:pPr>
    <w:r w:rsidRPr="005356A2">
      <w:rPr>
        <w:rFonts w:ascii="Times New Roman" w:hAnsi="Times New Roman" w:cs="Times New Roman"/>
        <w:sz w:val="16"/>
        <w:szCs w:val="16"/>
      </w:rPr>
      <w:t>Fone: (84)</w:t>
    </w:r>
    <w:r>
      <w:rPr>
        <w:rFonts w:ascii="Times New Roman" w:hAnsi="Times New Roman" w:cs="Times New Roman"/>
        <w:sz w:val="16"/>
        <w:szCs w:val="16"/>
      </w:rPr>
      <w:t xml:space="preserve"> 3317-8</w:t>
    </w:r>
    <w:r w:rsidR="0045530D">
      <w:rPr>
        <w:rFonts w:ascii="Times New Roman" w:hAnsi="Times New Roman" w:cs="Times New Roman"/>
        <w:sz w:val="16"/>
        <w:szCs w:val="16"/>
      </w:rPr>
      <w:t>362</w:t>
    </w:r>
    <w:r>
      <w:rPr>
        <w:rFonts w:ascii="Times New Roman" w:hAnsi="Times New Roman" w:cs="Times New Roman"/>
        <w:sz w:val="16"/>
        <w:szCs w:val="16"/>
      </w:rPr>
      <w:t xml:space="preserve"> |(84) 3317-8</w:t>
    </w:r>
    <w:r w:rsidR="0045530D">
      <w:rPr>
        <w:rFonts w:ascii="Times New Roman" w:hAnsi="Times New Roman" w:cs="Times New Roman"/>
        <w:sz w:val="16"/>
        <w:szCs w:val="16"/>
      </w:rPr>
      <w:t>381</w:t>
    </w:r>
    <w:r w:rsidRPr="005356A2">
      <w:rPr>
        <w:rFonts w:ascii="Times New Roman" w:hAnsi="Times New Roman" w:cs="Times New Roman"/>
        <w:sz w:val="16"/>
        <w:szCs w:val="16"/>
      </w:rPr>
      <w:t xml:space="preserve"> | E-mail: </w:t>
    </w:r>
    <w:hyperlink r:id="rId1" w:history="1">
      <w:r w:rsidR="0045530D" w:rsidRPr="006A7633">
        <w:rPr>
          <w:rStyle w:val="Hyperlink"/>
          <w:rFonts w:ascii="Times New Roman" w:hAnsi="Times New Roman" w:cs="Times New Roman"/>
          <w:b/>
          <w:sz w:val="16"/>
          <w:szCs w:val="16"/>
        </w:rPr>
        <w:t>ccbs.secretaria@ufersa.edu.br</w:t>
      </w:r>
    </w:hyperlink>
    <w:r w:rsidRPr="005356A2">
      <w:rPr>
        <w:rFonts w:ascii="Times New Roman" w:hAnsi="Times New Roman" w:cs="Times New Roman"/>
        <w:color w:val="auto"/>
        <w:sz w:val="16"/>
        <w:szCs w:val="16"/>
      </w:rPr>
      <w:t xml:space="preserve"> | </w:t>
    </w:r>
    <w:hyperlink r:id="rId2" w:history="1">
      <w:r w:rsidR="0045530D" w:rsidRPr="006A7633">
        <w:rPr>
          <w:rStyle w:val="Hyperlink"/>
          <w:rFonts w:ascii="Times New Roman" w:hAnsi="Times New Roman" w:cs="Times New Roman"/>
          <w:b/>
          <w:sz w:val="16"/>
          <w:szCs w:val="16"/>
        </w:rPr>
        <w:t>www.ccbs.ufersa.edu.br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446D37" w14:textId="77777777" w:rsidR="00166B2E" w:rsidRDefault="00166B2E" w:rsidP="00111D3E">
      <w:r>
        <w:separator/>
      </w:r>
    </w:p>
  </w:footnote>
  <w:footnote w:type="continuationSeparator" w:id="0">
    <w:p w14:paraId="19B58790" w14:textId="77777777" w:rsidR="00166B2E" w:rsidRDefault="00166B2E" w:rsidP="00111D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9B7BD7" w14:textId="77777777" w:rsidR="00DE155E" w:rsidRDefault="00166B2E">
    <w:pPr>
      <w:pStyle w:val="Cabealho"/>
    </w:pPr>
    <w:r>
      <w:rPr>
        <w:noProof/>
        <w:lang w:eastAsia="pt-BR"/>
      </w:rPr>
      <w:pict w14:anchorId="5FE86F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5391" o:spid="_x0000_s2074" type="#_x0000_t75" style="position:absolute;margin-left:0;margin-top:0;width:311.75pt;height:479.75pt;z-index:-251658240;mso-position-horizontal:center;mso-position-horizontal-relative:margin;mso-position-vertical:center;mso-position-vertical-relative:margin" o:allowincell="f">
          <v:imagedata r:id="rId1" o:title="brasão Ufers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CD8C17" w14:textId="77777777" w:rsidR="00DE155E" w:rsidRDefault="00DE155E" w:rsidP="002074C6">
    <w:pPr>
      <w:pStyle w:val="Cabealho"/>
      <w:spacing w:after="0" w:line="240" w:lineRule="auto"/>
      <w:jc w:val="center"/>
    </w:pPr>
    <w:r>
      <w:rPr>
        <w:noProof/>
        <w:lang w:eastAsia="pt-BR"/>
      </w:rPr>
      <w:drawing>
        <wp:inline distT="0" distB="0" distL="0" distR="0" wp14:anchorId="73127A13" wp14:editId="26E21D65">
          <wp:extent cx="862965" cy="862965"/>
          <wp:effectExtent l="0" t="0" r="0" b="0"/>
          <wp:docPr id="8" name="Imagem 2" descr="Descrição: Descrição: Descrição: brasão da república_c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Descrição: Descrição: brasão da república_c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965" cy="862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66B2E">
      <w:rPr>
        <w:noProof/>
        <w:lang w:eastAsia="pt-BR"/>
      </w:rPr>
      <w:pict w14:anchorId="4B8E74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5392" o:spid="_x0000_s2075" type="#_x0000_t75" style="position:absolute;left:0;text-align:left;margin-left:0;margin-top:0;width:311.75pt;height:479.75pt;z-index:-251657216;mso-position-horizontal:center;mso-position-horizontal-relative:margin;mso-position-vertical:center;mso-position-vertical-relative:margin" o:allowincell="f">
          <v:imagedata r:id="rId2" o:title="brasão Ufersa" gain="19661f" blacklevel="22938f"/>
          <w10:wrap anchorx="margin" anchory="margin"/>
        </v:shape>
      </w:pict>
    </w:r>
  </w:p>
  <w:p w14:paraId="6D8430A9" w14:textId="77777777" w:rsidR="00DE155E" w:rsidRPr="00C74997" w:rsidRDefault="00DE155E" w:rsidP="00907A27">
    <w:pPr>
      <w:pStyle w:val="Cabealho"/>
      <w:spacing w:after="0" w:line="240" w:lineRule="auto"/>
      <w:jc w:val="center"/>
      <w:rPr>
        <w:rFonts w:ascii="Times New Roman" w:hAnsi="Times New Roman" w:cs="Times New Roman"/>
        <w:sz w:val="20"/>
        <w:szCs w:val="20"/>
      </w:rPr>
    </w:pPr>
  </w:p>
  <w:p w14:paraId="034BB4B1" w14:textId="77777777" w:rsidR="00DE155E" w:rsidRPr="00896DCD" w:rsidRDefault="00DE155E" w:rsidP="002074C6">
    <w:pPr>
      <w:pStyle w:val="Cabealho"/>
      <w:spacing w:after="0" w:line="240" w:lineRule="atLeast"/>
      <w:jc w:val="center"/>
      <w:rPr>
        <w:rFonts w:ascii="Times New Roman" w:hAnsi="Times New Roman" w:cs="Times New Roman"/>
        <w:b/>
        <w:color w:val="000000" w:themeColor="text1"/>
        <w:sz w:val="18"/>
        <w:szCs w:val="18"/>
      </w:rPr>
    </w:pPr>
    <w:r w:rsidRPr="00896DCD">
      <w:rPr>
        <w:rFonts w:ascii="Times New Roman" w:hAnsi="Times New Roman" w:cs="Times New Roman"/>
        <w:b/>
        <w:color w:val="000000" w:themeColor="text1"/>
        <w:sz w:val="18"/>
        <w:szCs w:val="18"/>
      </w:rPr>
      <w:t xml:space="preserve">MINISTÉRIO DA EDUCAÇÃO </w:t>
    </w:r>
  </w:p>
  <w:p w14:paraId="0A5F8FFE" w14:textId="77777777" w:rsidR="00DE155E" w:rsidRPr="00896DCD" w:rsidRDefault="00DE155E" w:rsidP="002074C6">
    <w:pPr>
      <w:pStyle w:val="Cabealho"/>
      <w:spacing w:after="0" w:line="240" w:lineRule="atLeast"/>
      <w:jc w:val="center"/>
      <w:rPr>
        <w:rFonts w:ascii="Times New Roman" w:hAnsi="Times New Roman" w:cs="Times New Roman"/>
        <w:color w:val="000000" w:themeColor="text1"/>
        <w:sz w:val="18"/>
        <w:szCs w:val="18"/>
      </w:rPr>
    </w:pPr>
    <w:r w:rsidRPr="00896DCD">
      <w:rPr>
        <w:rFonts w:ascii="Times New Roman" w:hAnsi="Times New Roman" w:cs="Times New Roman"/>
        <w:b/>
        <w:color w:val="000000" w:themeColor="text1"/>
        <w:sz w:val="18"/>
        <w:szCs w:val="18"/>
      </w:rPr>
      <w:t>UNIVERSIDADE FEDERAL RURAL DO SEMI-ÁRIDO</w:t>
    </w:r>
  </w:p>
  <w:p w14:paraId="0F23C4C4" w14:textId="77777777" w:rsidR="00DE155E" w:rsidRPr="00896DCD" w:rsidRDefault="00DE155E" w:rsidP="002074C6">
    <w:pPr>
      <w:pStyle w:val="Cabealho"/>
      <w:spacing w:after="0" w:line="240" w:lineRule="atLeast"/>
      <w:jc w:val="center"/>
      <w:rPr>
        <w:rFonts w:ascii="Times New Roman" w:hAnsi="Times New Roman" w:cs="Times New Roman"/>
        <w:b/>
        <w:caps/>
        <w:color w:val="000000" w:themeColor="text1"/>
        <w:sz w:val="18"/>
        <w:szCs w:val="18"/>
      </w:rPr>
    </w:pPr>
    <w:r w:rsidRPr="00896DCD">
      <w:rPr>
        <w:rFonts w:ascii="Times New Roman" w:hAnsi="Times New Roman" w:cs="Times New Roman"/>
        <w:b/>
        <w:caps/>
        <w:color w:val="000000" w:themeColor="text1"/>
        <w:sz w:val="18"/>
        <w:szCs w:val="18"/>
      </w:rPr>
      <w:t>CENTRO DE CIÊNCIAS BIOLÓGICAS e da saúde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2884B4" w14:textId="77777777" w:rsidR="00DE155E" w:rsidRDefault="00166B2E">
    <w:pPr>
      <w:pStyle w:val="Cabealho"/>
    </w:pPr>
    <w:r>
      <w:rPr>
        <w:noProof/>
        <w:lang w:eastAsia="pt-BR"/>
      </w:rPr>
      <w:pict w14:anchorId="1A3768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5390" o:spid="_x0000_s2073" type="#_x0000_t75" style="position:absolute;margin-left:0;margin-top:0;width:311.75pt;height:479.75pt;z-index:-251659264;mso-position-horizontal:center;mso-position-horizontal-relative:margin;mso-position-vertical:center;mso-position-vertical-relative:margin" o:allowincell="f">
          <v:imagedata r:id="rId1" o:title="brasão Ufers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5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4A4372"/>
    <w:multiLevelType w:val="hybridMultilevel"/>
    <w:tmpl w:val="FD0A234A"/>
    <w:lvl w:ilvl="0" w:tplc="EEFE2F7C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>
    <w:nsid w:val="0CD0329C"/>
    <w:multiLevelType w:val="hybridMultilevel"/>
    <w:tmpl w:val="F06E48C2"/>
    <w:lvl w:ilvl="0" w:tplc="04160017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>
    <w:nsid w:val="0F5565A6"/>
    <w:multiLevelType w:val="hybridMultilevel"/>
    <w:tmpl w:val="A95CA35C"/>
    <w:lvl w:ilvl="0" w:tplc="1DF24570">
      <w:start w:val="1"/>
      <w:numFmt w:val="upperRoman"/>
      <w:lvlText w:val="%1."/>
      <w:lvlJc w:val="left"/>
      <w:pPr>
        <w:ind w:left="2136" w:hanging="72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9">
    <w:nsid w:val="0FE86563"/>
    <w:multiLevelType w:val="hybridMultilevel"/>
    <w:tmpl w:val="954E5338"/>
    <w:lvl w:ilvl="0" w:tplc="7A5C8BEE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>
    <w:nsid w:val="13A676DB"/>
    <w:multiLevelType w:val="hybridMultilevel"/>
    <w:tmpl w:val="469ADC58"/>
    <w:lvl w:ilvl="0" w:tplc="BEB24470">
      <w:start w:val="1"/>
      <w:numFmt w:val="upperRoman"/>
      <w:lvlText w:val="%1."/>
      <w:lvlJc w:val="left"/>
      <w:pPr>
        <w:ind w:left="1778" w:hanging="360"/>
      </w:pPr>
      <w:rPr>
        <w:rFonts w:ascii="Times New Roman" w:eastAsia="Times New Roman" w:hAnsi="Times New Roman" w:cs="Arial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>
    <w:nsid w:val="157302C3"/>
    <w:multiLevelType w:val="hybridMultilevel"/>
    <w:tmpl w:val="2EFCD59C"/>
    <w:lvl w:ilvl="0" w:tplc="0416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2">
    <w:nsid w:val="15AD40D6"/>
    <w:multiLevelType w:val="hybridMultilevel"/>
    <w:tmpl w:val="10EEE63E"/>
    <w:lvl w:ilvl="0" w:tplc="68448F1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">
    <w:nsid w:val="18FD5503"/>
    <w:multiLevelType w:val="hybridMultilevel"/>
    <w:tmpl w:val="2A7EA3FE"/>
    <w:lvl w:ilvl="0" w:tplc="BD587BF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>
    <w:nsid w:val="19811ACC"/>
    <w:multiLevelType w:val="hybridMultilevel"/>
    <w:tmpl w:val="278C958A"/>
    <w:lvl w:ilvl="0" w:tplc="5AC4A586">
      <w:start w:val="1"/>
      <w:numFmt w:val="lowerLetter"/>
      <w:lvlText w:val="%1)"/>
      <w:lvlJc w:val="left"/>
      <w:pPr>
        <w:ind w:left="1790" w:hanging="360"/>
      </w:pPr>
      <w:rPr>
        <w:rFonts w:ascii="Times New Roman" w:eastAsia="Times New Roman" w:hAnsi="Times New Roman" w:cs="Times New Roman"/>
      </w:rPr>
    </w:lvl>
    <w:lvl w:ilvl="1" w:tplc="04160019">
      <w:start w:val="1"/>
      <w:numFmt w:val="lowerLetter"/>
      <w:lvlText w:val="%2."/>
      <w:lvlJc w:val="left"/>
      <w:pPr>
        <w:ind w:left="2510" w:hanging="360"/>
      </w:pPr>
    </w:lvl>
    <w:lvl w:ilvl="2" w:tplc="0416001B">
      <w:start w:val="1"/>
      <w:numFmt w:val="lowerRoman"/>
      <w:lvlText w:val="%3."/>
      <w:lvlJc w:val="right"/>
      <w:pPr>
        <w:ind w:left="3230" w:hanging="180"/>
      </w:pPr>
    </w:lvl>
    <w:lvl w:ilvl="3" w:tplc="0416000F">
      <w:start w:val="1"/>
      <w:numFmt w:val="decimal"/>
      <w:lvlText w:val="%4."/>
      <w:lvlJc w:val="left"/>
      <w:pPr>
        <w:ind w:left="3950" w:hanging="360"/>
      </w:pPr>
    </w:lvl>
    <w:lvl w:ilvl="4" w:tplc="04160019">
      <w:start w:val="1"/>
      <w:numFmt w:val="lowerLetter"/>
      <w:lvlText w:val="%5."/>
      <w:lvlJc w:val="left"/>
      <w:pPr>
        <w:ind w:left="4670" w:hanging="360"/>
      </w:pPr>
    </w:lvl>
    <w:lvl w:ilvl="5" w:tplc="0416001B">
      <w:start w:val="1"/>
      <w:numFmt w:val="lowerRoman"/>
      <w:lvlText w:val="%6."/>
      <w:lvlJc w:val="right"/>
      <w:pPr>
        <w:ind w:left="5390" w:hanging="180"/>
      </w:pPr>
    </w:lvl>
    <w:lvl w:ilvl="6" w:tplc="0416000F">
      <w:start w:val="1"/>
      <w:numFmt w:val="decimal"/>
      <w:lvlText w:val="%7."/>
      <w:lvlJc w:val="left"/>
      <w:pPr>
        <w:ind w:left="6110" w:hanging="360"/>
      </w:pPr>
    </w:lvl>
    <w:lvl w:ilvl="7" w:tplc="04160019">
      <w:start w:val="1"/>
      <w:numFmt w:val="lowerLetter"/>
      <w:lvlText w:val="%8."/>
      <w:lvlJc w:val="left"/>
      <w:pPr>
        <w:ind w:left="6830" w:hanging="360"/>
      </w:pPr>
    </w:lvl>
    <w:lvl w:ilvl="8" w:tplc="0416001B">
      <w:start w:val="1"/>
      <w:numFmt w:val="lowerRoman"/>
      <w:lvlText w:val="%9."/>
      <w:lvlJc w:val="right"/>
      <w:pPr>
        <w:ind w:left="7550" w:hanging="180"/>
      </w:pPr>
    </w:lvl>
  </w:abstractNum>
  <w:abstractNum w:abstractNumId="15">
    <w:nsid w:val="19895C3B"/>
    <w:multiLevelType w:val="hybridMultilevel"/>
    <w:tmpl w:val="CBAAB776"/>
    <w:lvl w:ilvl="0" w:tplc="63588BD4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">
    <w:nsid w:val="1C9D6D52"/>
    <w:multiLevelType w:val="hybridMultilevel"/>
    <w:tmpl w:val="F07A27BE"/>
    <w:lvl w:ilvl="0" w:tplc="EEFA7282">
      <w:start w:val="1"/>
      <w:numFmt w:val="lowerLetter"/>
      <w:lvlText w:val="%1)"/>
      <w:lvlJc w:val="left"/>
      <w:pPr>
        <w:ind w:left="7549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8269" w:hanging="360"/>
      </w:pPr>
    </w:lvl>
    <w:lvl w:ilvl="2" w:tplc="0416001B" w:tentative="1">
      <w:start w:val="1"/>
      <w:numFmt w:val="lowerRoman"/>
      <w:lvlText w:val="%3."/>
      <w:lvlJc w:val="right"/>
      <w:pPr>
        <w:ind w:left="8989" w:hanging="180"/>
      </w:pPr>
    </w:lvl>
    <w:lvl w:ilvl="3" w:tplc="0416000F" w:tentative="1">
      <w:start w:val="1"/>
      <w:numFmt w:val="decimal"/>
      <w:lvlText w:val="%4."/>
      <w:lvlJc w:val="left"/>
      <w:pPr>
        <w:ind w:left="9709" w:hanging="360"/>
      </w:pPr>
    </w:lvl>
    <w:lvl w:ilvl="4" w:tplc="04160019" w:tentative="1">
      <w:start w:val="1"/>
      <w:numFmt w:val="lowerLetter"/>
      <w:lvlText w:val="%5."/>
      <w:lvlJc w:val="left"/>
      <w:pPr>
        <w:ind w:left="10429" w:hanging="360"/>
      </w:pPr>
    </w:lvl>
    <w:lvl w:ilvl="5" w:tplc="0416001B" w:tentative="1">
      <w:start w:val="1"/>
      <w:numFmt w:val="lowerRoman"/>
      <w:lvlText w:val="%6."/>
      <w:lvlJc w:val="right"/>
      <w:pPr>
        <w:ind w:left="11149" w:hanging="180"/>
      </w:pPr>
    </w:lvl>
    <w:lvl w:ilvl="6" w:tplc="0416000F" w:tentative="1">
      <w:start w:val="1"/>
      <w:numFmt w:val="decimal"/>
      <w:lvlText w:val="%7."/>
      <w:lvlJc w:val="left"/>
      <w:pPr>
        <w:ind w:left="11869" w:hanging="360"/>
      </w:pPr>
    </w:lvl>
    <w:lvl w:ilvl="7" w:tplc="04160019" w:tentative="1">
      <w:start w:val="1"/>
      <w:numFmt w:val="lowerLetter"/>
      <w:lvlText w:val="%8."/>
      <w:lvlJc w:val="left"/>
      <w:pPr>
        <w:ind w:left="12589" w:hanging="360"/>
      </w:pPr>
    </w:lvl>
    <w:lvl w:ilvl="8" w:tplc="0416001B" w:tentative="1">
      <w:start w:val="1"/>
      <w:numFmt w:val="lowerRoman"/>
      <w:lvlText w:val="%9."/>
      <w:lvlJc w:val="right"/>
      <w:pPr>
        <w:ind w:left="13309" w:hanging="180"/>
      </w:pPr>
    </w:lvl>
  </w:abstractNum>
  <w:abstractNum w:abstractNumId="17">
    <w:nsid w:val="1CC569E9"/>
    <w:multiLevelType w:val="hybridMultilevel"/>
    <w:tmpl w:val="16C04074"/>
    <w:lvl w:ilvl="0" w:tplc="454011D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>
    <w:nsid w:val="1E3A47AD"/>
    <w:multiLevelType w:val="hybridMultilevel"/>
    <w:tmpl w:val="FC501F04"/>
    <w:lvl w:ilvl="0" w:tplc="57221A86">
      <w:start w:val="1"/>
      <w:numFmt w:val="lowerLetter"/>
      <w:lvlText w:val="%1.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19">
    <w:nsid w:val="20DA72D3"/>
    <w:multiLevelType w:val="hybridMultilevel"/>
    <w:tmpl w:val="6FACA5D0"/>
    <w:lvl w:ilvl="0" w:tplc="FE04621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>
    <w:nsid w:val="22C47459"/>
    <w:multiLevelType w:val="hybridMultilevel"/>
    <w:tmpl w:val="1ECA6B3E"/>
    <w:lvl w:ilvl="0" w:tplc="2D662D96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1">
    <w:nsid w:val="278B2B73"/>
    <w:multiLevelType w:val="hybridMultilevel"/>
    <w:tmpl w:val="31981556"/>
    <w:lvl w:ilvl="0" w:tplc="D3285ED2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2">
    <w:nsid w:val="32622A19"/>
    <w:multiLevelType w:val="hybridMultilevel"/>
    <w:tmpl w:val="A5982644"/>
    <w:lvl w:ilvl="0" w:tplc="2FC0548A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23">
    <w:nsid w:val="34C4123D"/>
    <w:multiLevelType w:val="hybridMultilevel"/>
    <w:tmpl w:val="8EA2745E"/>
    <w:lvl w:ilvl="0" w:tplc="DDC2150C">
      <w:start w:val="1"/>
      <w:numFmt w:val="lowerLetter"/>
      <w:lvlText w:val="%1)"/>
      <w:lvlJc w:val="left"/>
      <w:pPr>
        <w:ind w:left="1778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4">
    <w:nsid w:val="357C25BD"/>
    <w:multiLevelType w:val="hybridMultilevel"/>
    <w:tmpl w:val="E51E30C4"/>
    <w:lvl w:ilvl="0" w:tplc="B950CED8">
      <w:start w:val="1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">
    <w:nsid w:val="36DB38F4"/>
    <w:multiLevelType w:val="hybridMultilevel"/>
    <w:tmpl w:val="F07A27BE"/>
    <w:lvl w:ilvl="0" w:tplc="EEFA7282">
      <w:start w:val="1"/>
      <w:numFmt w:val="lowerLetter"/>
      <w:lvlText w:val="%1)"/>
      <w:lvlJc w:val="left"/>
      <w:pPr>
        <w:ind w:left="1778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>
    <w:nsid w:val="40EB4693"/>
    <w:multiLevelType w:val="multilevel"/>
    <w:tmpl w:val="69CE79F4"/>
    <w:lvl w:ilvl="0">
      <w:start w:val="1"/>
      <w:numFmt w:val="upperRoman"/>
      <w:lvlText w:val="%1."/>
      <w:lvlJc w:val="right"/>
      <w:pPr>
        <w:ind w:left="1776" w:hanging="360"/>
      </w:pPr>
    </w:lvl>
    <w:lvl w:ilvl="1">
      <w:start w:val="1"/>
      <w:numFmt w:val="lowerLetter"/>
      <w:lvlText w:val="%2."/>
      <w:lvlJc w:val="left"/>
      <w:pPr>
        <w:ind w:left="2496" w:hanging="360"/>
      </w:pPr>
    </w:lvl>
    <w:lvl w:ilvl="2">
      <w:start w:val="1"/>
      <w:numFmt w:val="lowerRoman"/>
      <w:lvlText w:val="%3."/>
      <w:lvlJc w:val="right"/>
      <w:pPr>
        <w:ind w:left="3216" w:hanging="180"/>
      </w:pPr>
    </w:lvl>
    <w:lvl w:ilvl="3">
      <w:start w:val="1"/>
      <w:numFmt w:val="decimal"/>
      <w:lvlText w:val="%4."/>
      <w:lvlJc w:val="left"/>
      <w:pPr>
        <w:ind w:left="3936" w:hanging="360"/>
      </w:pPr>
    </w:lvl>
    <w:lvl w:ilvl="4">
      <w:start w:val="1"/>
      <w:numFmt w:val="lowerLetter"/>
      <w:lvlText w:val="%5."/>
      <w:lvlJc w:val="left"/>
      <w:pPr>
        <w:ind w:left="4656" w:hanging="360"/>
      </w:pPr>
    </w:lvl>
    <w:lvl w:ilvl="5">
      <w:start w:val="1"/>
      <w:numFmt w:val="lowerRoman"/>
      <w:lvlText w:val="%6."/>
      <w:lvlJc w:val="right"/>
      <w:pPr>
        <w:ind w:left="5376" w:hanging="180"/>
      </w:pPr>
    </w:lvl>
    <w:lvl w:ilvl="6">
      <w:start w:val="1"/>
      <w:numFmt w:val="decimal"/>
      <w:lvlText w:val="%7."/>
      <w:lvlJc w:val="left"/>
      <w:pPr>
        <w:ind w:left="6096" w:hanging="360"/>
      </w:pPr>
    </w:lvl>
    <w:lvl w:ilvl="7">
      <w:start w:val="1"/>
      <w:numFmt w:val="lowerLetter"/>
      <w:lvlText w:val="%8."/>
      <w:lvlJc w:val="left"/>
      <w:pPr>
        <w:ind w:left="6816" w:hanging="360"/>
      </w:pPr>
    </w:lvl>
    <w:lvl w:ilvl="8">
      <w:start w:val="1"/>
      <w:numFmt w:val="lowerRoman"/>
      <w:lvlText w:val="%9."/>
      <w:lvlJc w:val="right"/>
      <w:pPr>
        <w:ind w:left="7536" w:hanging="180"/>
      </w:pPr>
    </w:lvl>
  </w:abstractNum>
  <w:abstractNum w:abstractNumId="27">
    <w:nsid w:val="4825030A"/>
    <w:multiLevelType w:val="hybridMultilevel"/>
    <w:tmpl w:val="C8A288D6"/>
    <w:lvl w:ilvl="0" w:tplc="337A4386">
      <w:start w:val="1"/>
      <w:numFmt w:val="upperRoman"/>
      <w:lvlText w:val="%1."/>
      <w:lvlJc w:val="left"/>
      <w:pPr>
        <w:ind w:left="2160" w:hanging="720"/>
      </w:pPr>
    </w:lvl>
    <w:lvl w:ilvl="1" w:tplc="04160019">
      <w:start w:val="1"/>
      <w:numFmt w:val="lowerLetter"/>
      <w:lvlText w:val="%2."/>
      <w:lvlJc w:val="left"/>
      <w:pPr>
        <w:ind w:left="2520" w:hanging="360"/>
      </w:pPr>
    </w:lvl>
    <w:lvl w:ilvl="2" w:tplc="0416001B">
      <w:start w:val="1"/>
      <w:numFmt w:val="lowerRoman"/>
      <w:lvlText w:val="%3."/>
      <w:lvlJc w:val="right"/>
      <w:pPr>
        <w:ind w:left="3240" w:hanging="180"/>
      </w:pPr>
    </w:lvl>
    <w:lvl w:ilvl="3" w:tplc="0416000F">
      <w:start w:val="1"/>
      <w:numFmt w:val="decimal"/>
      <w:lvlText w:val="%4."/>
      <w:lvlJc w:val="left"/>
      <w:pPr>
        <w:ind w:left="3960" w:hanging="360"/>
      </w:pPr>
    </w:lvl>
    <w:lvl w:ilvl="4" w:tplc="04160019">
      <w:start w:val="1"/>
      <w:numFmt w:val="lowerLetter"/>
      <w:lvlText w:val="%5."/>
      <w:lvlJc w:val="left"/>
      <w:pPr>
        <w:ind w:left="4680" w:hanging="360"/>
      </w:pPr>
    </w:lvl>
    <w:lvl w:ilvl="5" w:tplc="0416001B">
      <w:start w:val="1"/>
      <w:numFmt w:val="lowerRoman"/>
      <w:lvlText w:val="%6."/>
      <w:lvlJc w:val="right"/>
      <w:pPr>
        <w:ind w:left="5400" w:hanging="180"/>
      </w:pPr>
    </w:lvl>
    <w:lvl w:ilvl="6" w:tplc="0416000F">
      <w:start w:val="1"/>
      <w:numFmt w:val="decimal"/>
      <w:lvlText w:val="%7."/>
      <w:lvlJc w:val="left"/>
      <w:pPr>
        <w:ind w:left="6120" w:hanging="360"/>
      </w:pPr>
    </w:lvl>
    <w:lvl w:ilvl="7" w:tplc="04160019">
      <w:start w:val="1"/>
      <w:numFmt w:val="lowerLetter"/>
      <w:lvlText w:val="%8."/>
      <w:lvlJc w:val="left"/>
      <w:pPr>
        <w:ind w:left="6840" w:hanging="360"/>
      </w:pPr>
    </w:lvl>
    <w:lvl w:ilvl="8" w:tplc="0416001B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4B0418A4"/>
    <w:multiLevelType w:val="hybridMultilevel"/>
    <w:tmpl w:val="718EE372"/>
    <w:lvl w:ilvl="0" w:tplc="BFE2E6B6">
      <w:start w:val="1"/>
      <w:numFmt w:val="upperRoman"/>
      <w:lvlText w:val="%1-"/>
      <w:lvlJc w:val="left"/>
      <w:pPr>
        <w:ind w:left="216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57331328"/>
    <w:multiLevelType w:val="hybridMultilevel"/>
    <w:tmpl w:val="CA6C2D52"/>
    <w:lvl w:ilvl="0" w:tplc="57221A86">
      <w:start w:val="1"/>
      <w:numFmt w:val="lowerLetter"/>
      <w:lvlText w:val="%1.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30">
    <w:nsid w:val="5CED4C66"/>
    <w:multiLevelType w:val="hybridMultilevel"/>
    <w:tmpl w:val="0602FF4C"/>
    <w:lvl w:ilvl="0" w:tplc="1006162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1">
    <w:nsid w:val="5FD130EF"/>
    <w:multiLevelType w:val="hybridMultilevel"/>
    <w:tmpl w:val="D632CED8"/>
    <w:lvl w:ilvl="0" w:tplc="E764733A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2">
    <w:nsid w:val="6192632B"/>
    <w:multiLevelType w:val="hybridMultilevel"/>
    <w:tmpl w:val="72883B30"/>
    <w:lvl w:ilvl="0" w:tplc="E5F47D2C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3">
    <w:nsid w:val="6B5909EB"/>
    <w:multiLevelType w:val="hybridMultilevel"/>
    <w:tmpl w:val="F31E5338"/>
    <w:lvl w:ilvl="0" w:tplc="81284E0E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4">
    <w:nsid w:val="6C5A0DB8"/>
    <w:multiLevelType w:val="hybridMultilevel"/>
    <w:tmpl w:val="94F4C5DE"/>
    <w:lvl w:ilvl="0" w:tplc="67BCFA5A">
      <w:start w:val="1"/>
      <w:numFmt w:val="upperRoman"/>
      <w:lvlText w:val="%1."/>
      <w:lvlJc w:val="left"/>
      <w:pPr>
        <w:ind w:left="2138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5">
    <w:nsid w:val="6EE64938"/>
    <w:multiLevelType w:val="hybridMultilevel"/>
    <w:tmpl w:val="1FCAF0B8"/>
    <w:lvl w:ilvl="0" w:tplc="374EFFF6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6">
    <w:nsid w:val="6F501B14"/>
    <w:multiLevelType w:val="hybridMultilevel"/>
    <w:tmpl w:val="1304C18A"/>
    <w:lvl w:ilvl="0" w:tplc="C1D0E404">
      <w:start w:val="1"/>
      <w:numFmt w:val="decimal"/>
      <w:lvlText w:val="%1-"/>
      <w:lvlJc w:val="left"/>
      <w:pPr>
        <w:ind w:left="1778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2498" w:hanging="360"/>
      </w:pPr>
    </w:lvl>
    <w:lvl w:ilvl="2" w:tplc="0416001B">
      <w:start w:val="1"/>
      <w:numFmt w:val="lowerRoman"/>
      <w:lvlText w:val="%3."/>
      <w:lvlJc w:val="right"/>
      <w:pPr>
        <w:ind w:left="3218" w:hanging="180"/>
      </w:pPr>
    </w:lvl>
    <w:lvl w:ilvl="3" w:tplc="0416000F">
      <w:start w:val="1"/>
      <w:numFmt w:val="decimal"/>
      <w:lvlText w:val="%4."/>
      <w:lvlJc w:val="left"/>
      <w:pPr>
        <w:ind w:left="3938" w:hanging="360"/>
      </w:pPr>
    </w:lvl>
    <w:lvl w:ilvl="4" w:tplc="04160019">
      <w:start w:val="1"/>
      <w:numFmt w:val="lowerLetter"/>
      <w:lvlText w:val="%5."/>
      <w:lvlJc w:val="left"/>
      <w:pPr>
        <w:ind w:left="4658" w:hanging="360"/>
      </w:pPr>
    </w:lvl>
    <w:lvl w:ilvl="5" w:tplc="0416001B">
      <w:start w:val="1"/>
      <w:numFmt w:val="lowerRoman"/>
      <w:lvlText w:val="%6."/>
      <w:lvlJc w:val="right"/>
      <w:pPr>
        <w:ind w:left="5378" w:hanging="180"/>
      </w:pPr>
    </w:lvl>
    <w:lvl w:ilvl="6" w:tplc="0416000F">
      <w:start w:val="1"/>
      <w:numFmt w:val="decimal"/>
      <w:lvlText w:val="%7."/>
      <w:lvlJc w:val="left"/>
      <w:pPr>
        <w:ind w:left="6098" w:hanging="360"/>
      </w:pPr>
    </w:lvl>
    <w:lvl w:ilvl="7" w:tplc="04160019">
      <w:start w:val="1"/>
      <w:numFmt w:val="lowerLetter"/>
      <w:lvlText w:val="%8."/>
      <w:lvlJc w:val="left"/>
      <w:pPr>
        <w:ind w:left="6818" w:hanging="360"/>
      </w:pPr>
    </w:lvl>
    <w:lvl w:ilvl="8" w:tplc="0416001B">
      <w:start w:val="1"/>
      <w:numFmt w:val="lowerRoman"/>
      <w:lvlText w:val="%9."/>
      <w:lvlJc w:val="right"/>
      <w:pPr>
        <w:ind w:left="7538" w:hanging="180"/>
      </w:pPr>
    </w:lvl>
  </w:abstractNum>
  <w:abstractNum w:abstractNumId="37">
    <w:nsid w:val="6F8B0621"/>
    <w:multiLevelType w:val="hybridMultilevel"/>
    <w:tmpl w:val="B9AED5DA"/>
    <w:lvl w:ilvl="0" w:tplc="ABFC9212">
      <w:start w:val="1"/>
      <w:numFmt w:val="lowerLetter"/>
      <w:lvlText w:val="%1)"/>
      <w:lvlJc w:val="left"/>
      <w:pPr>
        <w:ind w:left="1778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8">
    <w:nsid w:val="725B5F32"/>
    <w:multiLevelType w:val="hybridMultilevel"/>
    <w:tmpl w:val="77A2DC4E"/>
    <w:lvl w:ilvl="0" w:tplc="EF401E78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9">
    <w:nsid w:val="78566078"/>
    <w:multiLevelType w:val="hybridMultilevel"/>
    <w:tmpl w:val="050624B8"/>
    <w:lvl w:ilvl="0" w:tplc="D4240CDE">
      <w:start w:val="1"/>
      <w:numFmt w:val="upperRoman"/>
      <w:lvlText w:val="%1."/>
      <w:lvlJc w:val="left"/>
      <w:pPr>
        <w:ind w:left="2138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0">
    <w:nsid w:val="7F5B16AC"/>
    <w:multiLevelType w:val="hybridMultilevel"/>
    <w:tmpl w:val="F092C642"/>
    <w:lvl w:ilvl="0" w:tplc="6FACB8E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3"/>
  </w:num>
  <w:num w:numId="5">
    <w:abstractNumId w:val="7"/>
  </w:num>
  <w:num w:numId="6">
    <w:abstractNumId w:val="20"/>
  </w:num>
  <w:num w:numId="7">
    <w:abstractNumId w:val="32"/>
  </w:num>
  <w:num w:numId="8">
    <w:abstractNumId w:val="6"/>
  </w:num>
  <w:num w:numId="9">
    <w:abstractNumId w:val="9"/>
  </w:num>
  <w:num w:numId="10">
    <w:abstractNumId w:val="17"/>
  </w:num>
  <w:num w:numId="11">
    <w:abstractNumId w:val="31"/>
  </w:num>
  <w:num w:numId="12">
    <w:abstractNumId w:val="12"/>
  </w:num>
  <w:num w:numId="13">
    <w:abstractNumId w:val="10"/>
  </w:num>
  <w:num w:numId="1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</w:num>
  <w:num w:numId="17">
    <w:abstractNumId w:val="0"/>
  </w:num>
  <w:num w:numId="18">
    <w:abstractNumId w:val="1"/>
  </w:num>
  <w:num w:numId="19">
    <w:abstractNumId w:val="24"/>
  </w:num>
  <w:num w:numId="20">
    <w:abstractNumId w:val="15"/>
  </w:num>
  <w:num w:numId="21">
    <w:abstractNumId w:val="11"/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8"/>
  </w:num>
  <w:num w:numId="25">
    <w:abstractNumId w:val="8"/>
  </w:num>
  <w:num w:numId="26">
    <w:abstractNumId w:val="8"/>
  </w:num>
  <w:num w:numId="2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4"/>
  </w:num>
  <w:num w:numId="29">
    <w:abstractNumId w:val="35"/>
  </w:num>
  <w:num w:numId="30">
    <w:abstractNumId w:val="23"/>
  </w:num>
  <w:num w:numId="31">
    <w:abstractNumId w:val="21"/>
  </w:num>
  <w:num w:numId="32">
    <w:abstractNumId w:val="19"/>
  </w:num>
  <w:num w:numId="33">
    <w:abstractNumId w:val="30"/>
  </w:num>
  <w:num w:numId="34">
    <w:abstractNumId w:val="13"/>
  </w:num>
  <w:num w:numId="35">
    <w:abstractNumId w:val="16"/>
  </w:num>
  <w:num w:numId="36">
    <w:abstractNumId w:val="40"/>
  </w:num>
  <w:num w:numId="37">
    <w:abstractNumId w:val="37"/>
  </w:num>
  <w:num w:numId="38">
    <w:abstractNumId w:val="39"/>
  </w:num>
  <w:num w:numId="39">
    <w:abstractNumId w:val="2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proofState w:spelling="clean" w:grammar="clean"/>
  <w:defaultTabStop w:val="709"/>
  <w:hyphenationZone w:val="425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C2B"/>
    <w:rsid w:val="00000290"/>
    <w:rsid w:val="0000031B"/>
    <w:rsid w:val="000003A2"/>
    <w:rsid w:val="0000068C"/>
    <w:rsid w:val="0000098E"/>
    <w:rsid w:val="00000CF1"/>
    <w:rsid w:val="00000D39"/>
    <w:rsid w:val="00000E5A"/>
    <w:rsid w:val="00001D3F"/>
    <w:rsid w:val="00002041"/>
    <w:rsid w:val="0000204A"/>
    <w:rsid w:val="00002F61"/>
    <w:rsid w:val="00003272"/>
    <w:rsid w:val="000033B4"/>
    <w:rsid w:val="000034BC"/>
    <w:rsid w:val="0000491B"/>
    <w:rsid w:val="00004CBF"/>
    <w:rsid w:val="00005104"/>
    <w:rsid w:val="00005E25"/>
    <w:rsid w:val="00005E3D"/>
    <w:rsid w:val="0000608F"/>
    <w:rsid w:val="000060C3"/>
    <w:rsid w:val="00006316"/>
    <w:rsid w:val="00006AC8"/>
    <w:rsid w:val="00006F87"/>
    <w:rsid w:val="000073C4"/>
    <w:rsid w:val="000073CA"/>
    <w:rsid w:val="000074C9"/>
    <w:rsid w:val="00007F33"/>
    <w:rsid w:val="00010AA5"/>
    <w:rsid w:val="00010ED1"/>
    <w:rsid w:val="00012CBF"/>
    <w:rsid w:val="00013116"/>
    <w:rsid w:val="00013226"/>
    <w:rsid w:val="00013769"/>
    <w:rsid w:val="0001389E"/>
    <w:rsid w:val="000138B0"/>
    <w:rsid w:val="00013C4C"/>
    <w:rsid w:val="000142A6"/>
    <w:rsid w:val="00014966"/>
    <w:rsid w:val="000149D5"/>
    <w:rsid w:val="00014F48"/>
    <w:rsid w:val="00015526"/>
    <w:rsid w:val="0001560C"/>
    <w:rsid w:val="00015C88"/>
    <w:rsid w:val="000168D0"/>
    <w:rsid w:val="00016CB5"/>
    <w:rsid w:val="00017880"/>
    <w:rsid w:val="00017A59"/>
    <w:rsid w:val="00017C95"/>
    <w:rsid w:val="00020163"/>
    <w:rsid w:val="000203DA"/>
    <w:rsid w:val="0002087A"/>
    <w:rsid w:val="00020D22"/>
    <w:rsid w:val="00020F30"/>
    <w:rsid w:val="0002105D"/>
    <w:rsid w:val="000219D9"/>
    <w:rsid w:val="00021BA0"/>
    <w:rsid w:val="00021D23"/>
    <w:rsid w:val="00021D9C"/>
    <w:rsid w:val="000236D4"/>
    <w:rsid w:val="00023CAD"/>
    <w:rsid w:val="00023E35"/>
    <w:rsid w:val="00024061"/>
    <w:rsid w:val="00024C26"/>
    <w:rsid w:val="00025074"/>
    <w:rsid w:val="000252E1"/>
    <w:rsid w:val="000257A3"/>
    <w:rsid w:val="000259FF"/>
    <w:rsid w:val="00025CED"/>
    <w:rsid w:val="00026173"/>
    <w:rsid w:val="0002618D"/>
    <w:rsid w:val="00026527"/>
    <w:rsid w:val="0002697B"/>
    <w:rsid w:val="00026D27"/>
    <w:rsid w:val="00027581"/>
    <w:rsid w:val="000277E1"/>
    <w:rsid w:val="0002799C"/>
    <w:rsid w:val="00027B08"/>
    <w:rsid w:val="00027CF8"/>
    <w:rsid w:val="00027F45"/>
    <w:rsid w:val="00030106"/>
    <w:rsid w:val="00030193"/>
    <w:rsid w:val="00030200"/>
    <w:rsid w:val="000308EE"/>
    <w:rsid w:val="0003111A"/>
    <w:rsid w:val="00031D47"/>
    <w:rsid w:val="00031E3D"/>
    <w:rsid w:val="00032468"/>
    <w:rsid w:val="00032570"/>
    <w:rsid w:val="00032989"/>
    <w:rsid w:val="000329AD"/>
    <w:rsid w:val="00032C42"/>
    <w:rsid w:val="00033046"/>
    <w:rsid w:val="000333F8"/>
    <w:rsid w:val="00033446"/>
    <w:rsid w:val="00034278"/>
    <w:rsid w:val="000342BC"/>
    <w:rsid w:val="00034A73"/>
    <w:rsid w:val="00034A80"/>
    <w:rsid w:val="000352BC"/>
    <w:rsid w:val="000353A1"/>
    <w:rsid w:val="000353D5"/>
    <w:rsid w:val="0003551B"/>
    <w:rsid w:val="00035B0B"/>
    <w:rsid w:val="00035F33"/>
    <w:rsid w:val="00035FE6"/>
    <w:rsid w:val="00036248"/>
    <w:rsid w:val="000369B0"/>
    <w:rsid w:val="00037421"/>
    <w:rsid w:val="000375EF"/>
    <w:rsid w:val="00037805"/>
    <w:rsid w:val="00037A9B"/>
    <w:rsid w:val="00037AA9"/>
    <w:rsid w:val="0004011C"/>
    <w:rsid w:val="000409BC"/>
    <w:rsid w:val="00040A1D"/>
    <w:rsid w:val="00041D61"/>
    <w:rsid w:val="00042033"/>
    <w:rsid w:val="00042145"/>
    <w:rsid w:val="00042356"/>
    <w:rsid w:val="00042596"/>
    <w:rsid w:val="000425F4"/>
    <w:rsid w:val="000426E3"/>
    <w:rsid w:val="00042A27"/>
    <w:rsid w:val="00042CE5"/>
    <w:rsid w:val="00042DB4"/>
    <w:rsid w:val="00043977"/>
    <w:rsid w:val="00043D06"/>
    <w:rsid w:val="00043F77"/>
    <w:rsid w:val="000440D3"/>
    <w:rsid w:val="0004426A"/>
    <w:rsid w:val="000444FC"/>
    <w:rsid w:val="00045D2E"/>
    <w:rsid w:val="00046422"/>
    <w:rsid w:val="0004669A"/>
    <w:rsid w:val="00046BA2"/>
    <w:rsid w:val="00046DAB"/>
    <w:rsid w:val="000476A3"/>
    <w:rsid w:val="00050945"/>
    <w:rsid w:val="00050B9C"/>
    <w:rsid w:val="00051809"/>
    <w:rsid w:val="0005184C"/>
    <w:rsid w:val="00051F8F"/>
    <w:rsid w:val="00052F2E"/>
    <w:rsid w:val="0005310B"/>
    <w:rsid w:val="000531EC"/>
    <w:rsid w:val="000533FD"/>
    <w:rsid w:val="00053BF2"/>
    <w:rsid w:val="00053F66"/>
    <w:rsid w:val="00054677"/>
    <w:rsid w:val="000547EE"/>
    <w:rsid w:val="0005583F"/>
    <w:rsid w:val="000558FE"/>
    <w:rsid w:val="0005591E"/>
    <w:rsid w:val="00055A24"/>
    <w:rsid w:val="00055F56"/>
    <w:rsid w:val="00056012"/>
    <w:rsid w:val="00056435"/>
    <w:rsid w:val="000566A7"/>
    <w:rsid w:val="000567B2"/>
    <w:rsid w:val="00057D18"/>
    <w:rsid w:val="00057E18"/>
    <w:rsid w:val="0006032D"/>
    <w:rsid w:val="000604FC"/>
    <w:rsid w:val="00060A18"/>
    <w:rsid w:val="00060C5D"/>
    <w:rsid w:val="00060E16"/>
    <w:rsid w:val="00061331"/>
    <w:rsid w:val="00061723"/>
    <w:rsid w:val="000617C8"/>
    <w:rsid w:val="000617CC"/>
    <w:rsid w:val="00061CCD"/>
    <w:rsid w:val="0006242F"/>
    <w:rsid w:val="00062539"/>
    <w:rsid w:val="00062F05"/>
    <w:rsid w:val="00063014"/>
    <w:rsid w:val="0006330D"/>
    <w:rsid w:val="00063C91"/>
    <w:rsid w:val="00063DEE"/>
    <w:rsid w:val="00063F63"/>
    <w:rsid w:val="000644FA"/>
    <w:rsid w:val="00064606"/>
    <w:rsid w:val="00065006"/>
    <w:rsid w:val="00065191"/>
    <w:rsid w:val="00065BCA"/>
    <w:rsid w:val="00065D55"/>
    <w:rsid w:val="00065E6F"/>
    <w:rsid w:val="00066297"/>
    <w:rsid w:val="00066863"/>
    <w:rsid w:val="000671C2"/>
    <w:rsid w:val="00067768"/>
    <w:rsid w:val="00067A57"/>
    <w:rsid w:val="00070339"/>
    <w:rsid w:val="0007036C"/>
    <w:rsid w:val="00070651"/>
    <w:rsid w:val="000706E0"/>
    <w:rsid w:val="00070762"/>
    <w:rsid w:val="00071137"/>
    <w:rsid w:val="000728BB"/>
    <w:rsid w:val="00072C70"/>
    <w:rsid w:val="00072D44"/>
    <w:rsid w:val="000734FD"/>
    <w:rsid w:val="000735D0"/>
    <w:rsid w:val="00073D9F"/>
    <w:rsid w:val="00073DE1"/>
    <w:rsid w:val="000746C9"/>
    <w:rsid w:val="00074895"/>
    <w:rsid w:val="000749DF"/>
    <w:rsid w:val="00075326"/>
    <w:rsid w:val="00075411"/>
    <w:rsid w:val="00075A10"/>
    <w:rsid w:val="0007660B"/>
    <w:rsid w:val="00076B78"/>
    <w:rsid w:val="00076DEE"/>
    <w:rsid w:val="000774F5"/>
    <w:rsid w:val="0007772D"/>
    <w:rsid w:val="00077773"/>
    <w:rsid w:val="00077F35"/>
    <w:rsid w:val="000805BE"/>
    <w:rsid w:val="000806EA"/>
    <w:rsid w:val="000808F6"/>
    <w:rsid w:val="00080A4B"/>
    <w:rsid w:val="00080AC9"/>
    <w:rsid w:val="000818DE"/>
    <w:rsid w:val="000819A4"/>
    <w:rsid w:val="00081C43"/>
    <w:rsid w:val="00081D20"/>
    <w:rsid w:val="000820B1"/>
    <w:rsid w:val="000824DB"/>
    <w:rsid w:val="00082894"/>
    <w:rsid w:val="00082ACF"/>
    <w:rsid w:val="000830EC"/>
    <w:rsid w:val="000831BB"/>
    <w:rsid w:val="000831E4"/>
    <w:rsid w:val="00083A8C"/>
    <w:rsid w:val="00083AC2"/>
    <w:rsid w:val="00083BA3"/>
    <w:rsid w:val="00083C00"/>
    <w:rsid w:val="000847D9"/>
    <w:rsid w:val="00084ACD"/>
    <w:rsid w:val="000854C8"/>
    <w:rsid w:val="000854D0"/>
    <w:rsid w:val="00085756"/>
    <w:rsid w:val="00085E76"/>
    <w:rsid w:val="00085FB4"/>
    <w:rsid w:val="00086043"/>
    <w:rsid w:val="00086082"/>
    <w:rsid w:val="000863F8"/>
    <w:rsid w:val="0008679F"/>
    <w:rsid w:val="00086A2D"/>
    <w:rsid w:val="00086FA0"/>
    <w:rsid w:val="0008729F"/>
    <w:rsid w:val="0008755A"/>
    <w:rsid w:val="00087667"/>
    <w:rsid w:val="000879B3"/>
    <w:rsid w:val="00087C3A"/>
    <w:rsid w:val="00087C97"/>
    <w:rsid w:val="00087DB9"/>
    <w:rsid w:val="00087F89"/>
    <w:rsid w:val="00090D7F"/>
    <w:rsid w:val="000910A2"/>
    <w:rsid w:val="00091558"/>
    <w:rsid w:val="0009177E"/>
    <w:rsid w:val="00091D9F"/>
    <w:rsid w:val="00091FA2"/>
    <w:rsid w:val="000929A4"/>
    <w:rsid w:val="0009328E"/>
    <w:rsid w:val="000933ED"/>
    <w:rsid w:val="00094ACE"/>
    <w:rsid w:val="00094DE4"/>
    <w:rsid w:val="000952DF"/>
    <w:rsid w:val="00095311"/>
    <w:rsid w:val="0009567C"/>
    <w:rsid w:val="00095820"/>
    <w:rsid w:val="00095A8E"/>
    <w:rsid w:val="00096B4C"/>
    <w:rsid w:val="0009761A"/>
    <w:rsid w:val="000979F1"/>
    <w:rsid w:val="00097C69"/>
    <w:rsid w:val="000A0208"/>
    <w:rsid w:val="000A07B4"/>
    <w:rsid w:val="000A10BD"/>
    <w:rsid w:val="000A1215"/>
    <w:rsid w:val="000A164F"/>
    <w:rsid w:val="000A1905"/>
    <w:rsid w:val="000A1D62"/>
    <w:rsid w:val="000A215D"/>
    <w:rsid w:val="000A2BC5"/>
    <w:rsid w:val="000A32B2"/>
    <w:rsid w:val="000A34E5"/>
    <w:rsid w:val="000A3514"/>
    <w:rsid w:val="000A3AD4"/>
    <w:rsid w:val="000A450C"/>
    <w:rsid w:val="000A47CF"/>
    <w:rsid w:val="000A4C69"/>
    <w:rsid w:val="000A4E0E"/>
    <w:rsid w:val="000A4EDA"/>
    <w:rsid w:val="000A4F0A"/>
    <w:rsid w:val="000A4FF0"/>
    <w:rsid w:val="000A55CA"/>
    <w:rsid w:val="000A5DB3"/>
    <w:rsid w:val="000A6408"/>
    <w:rsid w:val="000A6909"/>
    <w:rsid w:val="000A6D3C"/>
    <w:rsid w:val="000A6E71"/>
    <w:rsid w:val="000A6F82"/>
    <w:rsid w:val="000A759A"/>
    <w:rsid w:val="000A762B"/>
    <w:rsid w:val="000A774C"/>
    <w:rsid w:val="000A774D"/>
    <w:rsid w:val="000A7A87"/>
    <w:rsid w:val="000A7AF4"/>
    <w:rsid w:val="000A7F14"/>
    <w:rsid w:val="000B011C"/>
    <w:rsid w:val="000B062D"/>
    <w:rsid w:val="000B0FDE"/>
    <w:rsid w:val="000B16A7"/>
    <w:rsid w:val="000B184C"/>
    <w:rsid w:val="000B2167"/>
    <w:rsid w:val="000B22B0"/>
    <w:rsid w:val="000B244B"/>
    <w:rsid w:val="000B2788"/>
    <w:rsid w:val="000B286B"/>
    <w:rsid w:val="000B2F4B"/>
    <w:rsid w:val="000B32AD"/>
    <w:rsid w:val="000B42C6"/>
    <w:rsid w:val="000B46CF"/>
    <w:rsid w:val="000B4713"/>
    <w:rsid w:val="000B4CBE"/>
    <w:rsid w:val="000B4D02"/>
    <w:rsid w:val="000B4E13"/>
    <w:rsid w:val="000B52DA"/>
    <w:rsid w:val="000B53F8"/>
    <w:rsid w:val="000B56D0"/>
    <w:rsid w:val="000B5BD0"/>
    <w:rsid w:val="000B6007"/>
    <w:rsid w:val="000B6124"/>
    <w:rsid w:val="000B66FE"/>
    <w:rsid w:val="000B6AAD"/>
    <w:rsid w:val="000B6CF6"/>
    <w:rsid w:val="000B7126"/>
    <w:rsid w:val="000B7880"/>
    <w:rsid w:val="000B7DA0"/>
    <w:rsid w:val="000B7DF8"/>
    <w:rsid w:val="000C007E"/>
    <w:rsid w:val="000C0567"/>
    <w:rsid w:val="000C06DA"/>
    <w:rsid w:val="000C08FC"/>
    <w:rsid w:val="000C091F"/>
    <w:rsid w:val="000C09B0"/>
    <w:rsid w:val="000C0BFF"/>
    <w:rsid w:val="000C0ED2"/>
    <w:rsid w:val="000C0F68"/>
    <w:rsid w:val="000C11E1"/>
    <w:rsid w:val="000C1481"/>
    <w:rsid w:val="000C1890"/>
    <w:rsid w:val="000C1B23"/>
    <w:rsid w:val="000C1C83"/>
    <w:rsid w:val="000C1CF7"/>
    <w:rsid w:val="000C292B"/>
    <w:rsid w:val="000C2BE6"/>
    <w:rsid w:val="000C304A"/>
    <w:rsid w:val="000C30D0"/>
    <w:rsid w:val="000C32AE"/>
    <w:rsid w:val="000C3427"/>
    <w:rsid w:val="000C3A7B"/>
    <w:rsid w:val="000C3C81"/>
    <w:rsid w:val="000C4756"/>
    <w:rsid w:val="000C4C51"/>
    <w:rsid w:val="000C5012"/>
    <w:rsid w:val="000C604B"/>
    <w:rsid w:val="000C61DF"/>
    <w:rsid w:val="000C7AE0"/>
    <w:rsid w:val="000D0161"/>
    <w:rsid w:val="000D05FB"/>
    <w:rsid w:val="000D070B"/>
    <w:rsid w:val="000D083B"/>
    <w:rsid w:val="000D08E0"/>
    <w:rsid w:val="000D0A04"/>
    <w:rsid w:val="000D0D96"/>
    <w:rsid w:val="000D0E3D"/>
    <w:rsid w:val="000D15A9"/>
    <w:rsid w:val="000D1721"/>
    <w:rsid w:val="000D1A09"/>
    <w:rsid w:val="000D1C3E"/>
    <w:rsid w:val="000D1E06"/>
    <w:rsid w:val="000D1E95"/>
    <w:rsid w:val="000D2212"/>
    <w:rsid w:val="000D2665"/>
    <w:rsid w:val="000D269E"/>
    <w:rsid w:val="000D2DFA"/>
    <w:rsid w:val="000D381C"/>
    <w:rsid w:val="000D429C"/>
    <w:rsid w:val="000D477C"/>
    <w:rsid w:val="000D4BA2"/>
    <w:rsid w:val="000D4F20"/>
    <w:rsid w:val="000D5028"/>
    <w:rsid w:val="000D5118"/>
    <w:rsid w:val="000D58E6"/>
    <w:rsid w:val="000D63D3"/>
    <w:rsid w:val="000D63EC"/>
    <w:rsid w:val="000D6827"/>
    <w:rsid w:val="000D6D5D"/>
    <w:rsid w:val="000D6EEB"/>
    <w:rsid w:val="000D6EF1"/>
    <w:rsid w:val="000D70DA"/>
    <w:rsid w:val="000D738E"/>
    <w:rsid w:val="000D7547"/>
    <w:rsid w:val="000D7571"/>
    <w:rsid w:val="000E0136"/>
    <w:rsid w:val="000E05F0"/>
    <w:rsid w:val="000E09C0"/>
    <w:rsid w:val="000E0A03"/>
    <w:rsid w:val="000E0A2A"/>
    <w:rsid w:val="000E0A60"/>
    <w:rsid w:val="000E0DEC"/>
    <w:rsid w:val="000E0F3D"/>
    <w:rsid w:val="000E1131"/>
    <w:rsid w:val="000E2642"/>
    <w:rsid w:val="000E280E"/>
    <w:rsid w:val="000E3486"/>
    <w:rsid w:val="000E3592"/>
    <w:rsid w:val="000E37DB"/>
    <w:rsid w:val="000E3B75"/>
    <w:rsid w:val="000E40ED"/>
    <w:rsid w:val="000E4764"/>
    <w:rsid w:val="000E4B01"/>
    <w:rsid w:val="000E5D00"/>
    <w:rsid w:val="000E5DA4"/>
    <w:rsid w:val="000E5ED3"/>
    <w:rsid w:val="000E6E63"/>
    <w:rsid w:val="000E6FCB"/>
    <w:rsid w:val="000E7055"/>
    <w:rsid w:val="000E7100"/>
    <w:rsid w:val="000E71E0"/>
    <w:rsid w:val="000E72DB"/>
    <w:rsid w:val="000E77FE"/>
    <w:rsid w:val="000E7BB0"/>
    <w:rsid w:val="000E7BEE"/>
    <w:rsid w:val="000F07E6"/>
    <w:rsid w:val="000F0A8F"/>
    <w:rsid w:val="000F0C55"/>
    <w:rsid w:val="000F0DDF"/>
    <w:rsid w:val="000F1059"/>
    <w:rsid w:val="000F10FC"/>
    <w:rsid w:val="000F1957"/>
    <w:rsid w:val="000F1EF5"/>
    <w:rsid w:val="000F203B"/>
    <w:rsid w:val="000F21DD"/>
    <w:rsid w:val="000F22E8"/>
    <w:rsid w:val="000F22ED"/>
    <w:rsid w:val="000F2461"/>
    <w:rsid w:val="000F2936"/>
    <w:rsid w:val="000F2F2A"/>
    <w:rsid w:val="000F2F65"/>
    <w:rsid w:val="000F321E"/>
    <w:rsid w:val="000F33F7"/>
    <w:rsid w:val="000F35AF"/>
    <w:rsid w:val="000F3725"/>
    <w:rsid w:val="000F3DBD"/>
    <w:rsid w:val="000F4716"/>
    <w:rsid w:val="000F4C56"/>
    <w:rsid w:val="000F4C8A"/>
    <w:rsid w:val="000F4CFE"/>
    <w:rsid w:val="000F4E1D"/>
    <w:rsid w:val="000F4E54"/>
    <w:rsid w:val="000F5817"/>
    <w:rsid w:val="000F5D9E"/>
    <w:rsid w:val="000F5E5C"/>
    <w:rsid w:val="000F5E61"/>
    <w:rsid w:val="000F61C9"/>
    <w:rsid w:val="000F635F"/>
    <w:rsid w:val="000F7565"/>
    <w:rsid w:val="001000D1"/>
    <w:rsid w:val="00100318"/>
    <w:rsid w:val="00100657"/>
    <w:rsid w:val="001006A5"/>
    <w:rsid w:val="00100B98"/>
    <w:rsid w:val="00101196"/>
    <w:rsid w:val="0010171F"/>
    <w:rsid w:val="001019DA"/>
    <w:rsid w:val="001020A0"/>
    <w:rsid w:val="001022C9"/>
    <w:rsid w:val="0010249C"/>
    <w:rsid w:val="001025BF"/>
    <w:rsid w:val="00102604"/>
    <w:rsid w:val="001026A6"/>
    <w:rsid w:val="001027F3"/>
    <w:rsid w:val="00102C2B"/>
    <w:rsid w:val="00103062"/>
    <w:rsid w:val="0010359B"/>
    <w:rsid w:val="0010385B"/>
    <w:rsid w:val="0010393E"/>
    <w:rsid w:val="00104254"/>
    <w:rsid w:val="0010441B"/>
    <w:rsid w:val="0010442F"/>
    <w:rsid w:val="00104582"/>
    <w:rsid w:val="00104B48"/>
    <w:rsid w:val="00104F53"/>
    <w:rsid w:val="00104FB0"/>
    <w:rsid w:val="001052AA"/>
    <w:rsid w:val="0010577B"/>
    <w:rsid w:val="001061BA"/>
    <w:rsid w:val="00106406"/>
    <w:rsid w:val="001066B1"/>
    <w:rsid w:val="00106AA2"/>
    <w:rsid w:val="00106CEF"/>
    <w:rsid w:val="001070CA"/>
    <w:rsid w:val="0010713D"/>
    <w:rsid w:val="001071F2"/>
    <w:rsid w:val="0010772F"/>
    <w:rsid w:val="00107AC3"/>
    <w:rsid w:val="00110446"/>
    <w:rsid w:val="00110AEC"/>
    <w:rsid w:val="0011143F"/>
    <w:rsid w:val="001117BA"/>
    <w:rsid w:val="001117EE"/>
    <w:rsid w:val="00111A19"/>
    <w:rsid w:val="00111CEB"/>
    <w:rsid w:val="00111D3E"/>
    <w:rsid w:val="00111F03"/>
    <w:rsid w:val="00111F95"/>
    <w:rsid w:val="00112491"/>
    <w:rsid w:val="00112CC4"/>
    <w:rsid w:val="00112D38"/>
    <w:rsid w:val="00113595"/>
    <w:rsid w:val="00113618"/>
    <w:rsid w:val="00113E52"/>
    <w:rsid w:val="00114072"/>
    <w:rsid w:val="0011411C"/>
    <w:rsid w:val="00114369"/>
    <w:rsid w:val="00114654"/>
    <w:rsid w:val="001153C7"/>
    <w:rsid w:val="00115867"/>
    <w:rsid w:val="00115B78"/>
    <w:rsid w:val="0011636F"/>
    <w:rsid w:val="001167A8"/>
    <w:rsid w:val="0011683F"/>
    <w:rsid w:val="001169CB"/>
    <w:rsid w:val="00116A7E"/>
    <w:rsid w:val="00116E07"/>
    <w:rsid w:val="00117073"/>
    <w:rsid w:val="00117079"/>
    <w:rsid w:val="00120134"/>
    <w:rsid w:val="0012085F"/>
    <w:rsid w:val="00120B98"/>
    <w:rsid w:val="00121573"/>
    <w:rsid w:val="001216DA"/>
    <w:rsid w:val="00121840"/>
    <w:rsid w:val="00121AEC"/>
    <w:rsid w:val="00121B14"/>
    <w:rsid w:val="00122132"/>
    <w:rsid w:val="00122388"/>
    <w:rsid w:val="001228DF"/>
    <w:rsid w:val="00122A59"/>
    <w:rsid w:val="00122C10"/>
    <w:rsid w:val="00123032"/>
    <w:rsid w:val="0012312C"/>
    <w:rsid w:val="00123F2E"/>
    <w:rsid w:val="001240FC"/>
    <w:rsid w:val="0012412A"/>
    <w:rsid w:val="0012412E"/>
    <w:rsid w:val="0012426C"/>
    <w:rsid w:val="0012449A"/>
    <w:rsid w:val="001248A3"/>
    <w:rsid w:val="00124D7B"/>
    <w:rsid w:val="00124E0F"/>
    <w:rsid w:val="0012524D"/>
    <w:rsid w:val="001252C5"/>
    <w:rsid w:val="0012541E"/>
    <w:rsid w:val="001255AE"/>
    <w:rsid w:val="00125812"/>
    <w:rsid w:val="001259C4"/>
    <w:rsid w:val="001261A8"/>
    <w:rsid w:val="00126783"/>
    <w:rsid w:val="001270CD"/>
    <w:rsid w:val="001271E3"/>
    <w:rsid w:val="0012770E"/>
    <w:rsid w:val="00130A05"/>
    <w:rsid w:val="00130BB4"/>
    <w:rsid w:val="00130C75"/>
    <w:rsid w:val="0013112F"/>
    <w:rsid w:val="00131A61"/>
    <w:rsid w:val="0013271C"/>
    <w:rsid w:val="00132DAA"/>
    <w:rsid w:val="00133444"/>
    <w:rsid w:val="0013345D"/>
    <w:rsid w:val="00133833"/>
    <w:rsid w:val="001338BC"/>
    <w:rsid w:val="00133A8A"/>
    <w:rsid w:val="00133D8B"/>
    <w:rsid w:val="00133FCC"/>
    <w:rsid w:val="0013429B"/>
    <w:rsid w:val="001354C5"/>
    <w:rsid w:val="0013575F"/>
    <w:rsid w:val="00135E0F"/>
    <w:rsid w:val="00135E44"/>
    <w:rsid w:val="00135E63"/>
    <w:rsid w:val="00135F14"/>
    <w:rsid w:val="0013619C"/>
    <w:rsid w:val="00136700"/>
    <w:rsid w:val="00137343"/>
    <w:rsid w:val="0013749E"/>
    <w:rsid w:val="001378B2"/>
    <w:rsid w:val="00137A42"/>
    <w:rsid w:val="0014043B"/>
    <w:rsid w:val="00140771"/>
    <w:rsid w:val="00140885"/>
    <w:rsid w:val="00141388"/>
    <w:rsid w:val="001414D4"/>
    <w:rsid w:val="0014192C"/>
    <w:rsid w:val="00141A31"/>
    <w:rsid w:val="00141DEE"/>
    <w:rsid w:val="0014294A"/>
    <w:rsid w:val="001429D7"/>
    <w:rsid w:val="00142F1F"/>
    <w:rsid w:val="00143167"/>
    <w:rsid w:val="001439C7"/>
    <w:rsid w:val="00143C3D"/>
    <w:rsid w:val="00143CA7"/>
    <w:rsid w:val="00143CDB"/>
    <w:rsid w:val="00143EC3"/>
    <w:rsid w:val="0014480F"/>
    <w:rsid w:val="00144921"/>
    <w:rsid w:val="00144952"/>
    <w:rsid w:val="00144E08"/>
    <w:rsid w:val="00144F0D"/>
    <w:rsid w:val="001451B6"/>
    <w:rsid w:val="001452E3"/>
    <w:rsid w:val="001455F7"/>
    <w:rsid w:val="00145B6C"/>
    <w:rsid w:val="00145EBB"/>
    <w:rsid w:val="00145F8C"/>
    <w:rsid w:val="00146032"/>
    <w:rsid w:val="00146366"/>
    <w:rsid w:val="00146DA5"/>
    <w:rsid w:val="00146E93"/>
    <w:rsid w:val="00147CBC"/>
    <w:rsid w:val="00147DE0"/>
    <w:rsid w:val="001505EF"/>
    <w:rsid w:val="00150671"/>
    <w:rsid w:val="00150C0B"/>
    <w:rsid w:val="001510BC"/>
    <w:rsid w:val="00151153"/>
    <w:rsid w:val="0015116D"/>
    <w:rsid w:val="0015151A"/>
    <w:rsid w:val="00151652"/>
    <w:rsid w:val="001516E6"/>
    <w:rsid w:val="00151781"/>
    <w:rsid w:val="00151FE8"/>
    <w:rsid w:val="00152004"/>
    <w:rsid w:val="001520D8"/>
    <w:rsid w:val="00152E57"/>
    <w:rsid w:val="001533D3"/>
    <w:rsid w:val="00153BFC"/>
    <w:rsid w:val="00153C45"/>
    <w:rsid w:val="00154119"/>
    <w:rsid w:val="00154258"/>
    <w:rsid w:val="001543B1"/>
    <w:rsid w:val="00154668"/>
    <w:rsid w:val="00154BED"/>
    <w:rsid w:val="00154C32"/>
    <w:rsid w:val="00154F3A"/>
    <w:rsid w:val="0015584F"/>
    <w:rsid w:val="00155DA6"/>
    <w:rsid w:val="00155DF4"/>
    <w:rsid w:val="00156332"/>
    <w:rsid w:val="0015683B"/>
    <w:rsid w:val="00156844"/>
    <w:rsid w:val="00156ACE"/>
    <w:rsid w:val="00156B35"/>
    <w:rsid w:val="00156C31"/>
    <w:rsid w:val="00156E52"/>
    <w:rsid w:val="0015716B"/>
    <w:rsid w:val="0015739B"/>
    <w:rsid w:val="0015739F"/>
    <w:rsid w:val="001576F7"/>
    <w:rsid w:val="00157E91"/>
    <w:rsid w:val="00160264"/>
    <w:rsid w:val="00160395"/>
    <w:rsid w:val="001608C0"/>
    <w:rsid w:val="0016094B"/>
    <w:rsid w:val="00160C90"/>
    <w:rsid w:val="00160D48"/>
    <w:rsid w:val="00161219"/>
    <w:rsid w:val="001627DC"/>
    <w:rsid w:val="0016318A"/>
    <w:rsid w:val="00163B36"/>
    <w:rsid w:val="00163D16"/>
    <w:rsid w:val="0016413E"/>
    <w:rsid w:val="0016439C"/>
    <w:rsid w:val="0016445F"/>
    <w:rsid w:val="00164C7A"/>
    <w:rsid w:val="00164FDB"/>
    <w:rsid w:val="001655AA"/>
    <w:rsid w:val="00165961"/>
    <w:rsid w:val="00166359"/>
    <w:rsid w:val="00166B2E"/>
    <w:rsid w:val="00166CAD"/>
    <w:rsid w:val="0016704D"/>
    <w:rsid w:val="001675E4"/>
    <w:rsid w:val="0016792F"/>
    <w:rsid w:val="00167AA5"/>
    <w:rsid w:val="00167C73"/>
    <w:rsid w:val="00167DF8"/>
    <w:rsid w:val="001704F5"/>
    <w:rsid w:val="001707E4"/>
    <w:rsid w:val="00170AAF"/>
    <w:rsid w:val="00170BDD"/>
    <w:rsid w:val="00170C4E"/>
    <w:rsid w:val="00171120"/>
    <w:rsid w:val="0017197F"/>
    <w:rsid w:val="00171A5B"/>
    <w:rsid w:val="00171ED1"/>
    <w:rsid w:val="0017224B"/>
    <w:rsid w:val="00172259"/>
    <w:rsid w:val="00172B2F"/>
    <w:rsid w:val="00172CE2"/>
    <w:rsid w:val="0017326C"/>
    <w:rsid w:val="00173834"/>
    <w:rsid w:val="00173DC4"/>
    <w:rsid w:val="00174769"/>
    <w:rsid w:val="00174E25"/>
    <w:rsid w:val="001756C4"/>
    <w:rsid w:val="0017583A"/>
    <w:rsid w:val="00175932"/>
    <w:rsid w:val="00175EE7"/>
    <w:rsid w:val="00176282"/>
    <w:rsid w:val="0017632F"/>
    <w:rsid w:val="001766F1"/>
    <w:rsid w:val="001767C9"/>
    <w:rsid w:val="00176A44"/>
    <w:rsid w:val="00177CCC"/>
    <w:rsid w:val="00177E92"/>
    <w:rsid w:val="00177F91"/>
    <w:rsid w:val="00180175"/>
    <w:rsid w:val="0018090B"/>
    <w:rsid w:val="00180B3C"/>
    <w:rsid w:val="001812D2"/>
    <w:rsid w:val="0018238B"/>
    <w:rsid w:val="001826CC"/>
    <w:rsid w:val="00182A57"/>
    <w:rsid w:val="00182DEB"/>
    <w:rsid w:val="00183620"/>
    <w:rsid w:val="00183982"/>
    <w:rsid w:val="001841C3"/>
    <w:rsid w:val="0018466B"/>
    <w:rsid w:val="00184959"/>
    <w:rsid w:val="00184DF4"/>
    <w:rsid w:val="00185128"/>
    <w:rsid w:val="00185AB2"/>
    <w:rsid w:val="00185C6A"/>
    <w:rsid w:val="00185C87"/>
    <w:rsid w:val="00185D07"/>
    <w:rsid w:val="00185D3C"/>
    <w:rsid w:val="00185E99"/>
    <w:rsid w:val="00186BBA"/>
    <w:rsid w:val="00186D80"/>
    <w:rsid w:val="00186EF1"/>
    <w:rsid w:val="00186F7F"/>
    <w:rsid w:val="001874B5"/>
    <w:rsid w:val="0018766F"/>
    <w:rsid w:val="001879C3"/>
    <w:rsid w:val="00187B0D"/>
    <w:rsid w:val="00187F1A"/>
    <w:rsid w:val="00190193"/>
    <w:rsid w:val="00190256"/>
    <w:rsid w:val="0019057E"/>
    <w:rsid w:val="00190818"/>
    <w:rsid w:val="001909C6"/>
    <w:rsid w:val="0019147F"/>
    <w:rsid w:val="00191784"/>
    <w:rsid w:val="001917E6"/>
    <w:rsid w:val="00191B93"/>
    <w:rsid w:val="00191CC3"/>
    <w:rsid w:val="00191E7B"/>
    <w:rsid w:val="00192087"/>
    <w:rsid w:val="00192256"/>
    <w:rsid w:val="00192324"/>
    <w:rsid w:val="001925DB"/>
    <w:rsid w:val="001926BC"/>
    <w:rsid w:val="00192A8C"/>
    <w:rsid w:val="00192CF2"/>
    <w:rsid w:val="00192D7D"/>
    <w:rsid w:val="00192DEA"/>
    <w:rsid w:val="00192DEB"/>
    <w:rsid w:val="00192ED0"/>
    <w:rsid w:val="00192FB8"/>
    <w:rsid w:val="001930C5"/>
    <w:rsid w:val="00193374"/>
    <w:rsid w:val="001933DB"/>
    <w:rsid w:val="00193F69"/>
    <w:rsid w:val="00193F94"/>
    <w:rsid w:val="00194383"/>
    <w:rsid w:val="00194EBA"/>
    <w:rsid w:val="001963F7"/>
    <w:rsid w:val="00196690"/>
    <w:rsid w:val="001968D1"/>
    <w:rsid w:val="00196A26"/>
    <w:rsid w:val="00196E8C"/>
    <w:rsid w:val="00197040"/>
    <w:rsid w:val="001971CF"/>
    <w:rsid w:val="00197AA8"/>
    <w:rsid w:val="00197C58"/>
    <w:rsid w:val="001A0BF1"/>
    <w:rsid w:val="001A1027"/>
    <w:rsid w:val="001A149C"/>
    <w:rsid w:val="001A1BBD"/>
    <w:rsid w:val="001A1DF3"/>
    <w:rsid w:val="001A1E78"/>
    <w:rsid w:val="001A2155"/>
    <w:rsid w:val="001A2174"/>
    <w:rsid w:val="001A2EAA"/>
    <w:rsid w:val="001A303E"/>
    <w:rsid w:val="001A318A"/>
    <w:rsid w:val="001A373C"/>
    <w:rsid w:val="001A3C07"/>
    <w:rsid w:val="001A3C15"/>
    <w:rsid w:val="001A3C9C"/>
    <w:rsid w:val="001A3CFA"/>
    <w:rsid w:val="001A4471"/>
    <w:rsid w:val="001A49D6"/>
    <w:rsid w:val="001A4AD9"/>
    <w:rsid w:val="001A4DEB"/>
    <w:rsid w:val="001A54E1"/>
    <w:rsid w:val="001A5BB3"/>
    <w:rsid w:val="001A5D95"/>
    <w:rsid w:val="001A6B3F"/>
    <w:rsid w:val="001A6CAF"/>
    <w:rsid w:val="001A6D79"/>
    <w:rsid w:val="001A71C3"/>
    <w:rsid w:val="001A77FD"/>
    <w:rsid w:val="001A7BAF"/>
    <w:rsid w:val="001A7DFB"/>
    <w:rsid w:val="001B0631"/>
    <w:rsid w:val="001B06F0"/>
    <w:rsid w:val="001B076E"/>
    <w:rsid w:val="001B0F16"/>
    <w:rsid w:val="001B1180"/>
    <w:rsid w:val="001B17EC"/>
    <w:rsid w:val="001B1B4A"/>
    <w:rsid w:val="001B1C87"/>
    <w:rsid w:val="001B245E"/>
    <w:rsid w:val="001B25D7"/>
    <w:rsid w:val="001B2635"/>
    <w:rsid w:val="001B26F8"/>
    <w:rsid w:val="001B2873"/>
    <w:rsid w:val="001B2E20"/>
    <w:rsid w:val="001B30A3"/>
    <w:rsid w:val="001B313E"/>
    <w:rsid w:val="001B33E9"/>
    <w:rsid w:val="001B38A3"/>
    <w:rsid w:val="001B39A7"/>
    <w:rsid w:val="001B3D01"/>
    <w:rsid w:val="001B3F16"/>
    <w:rsid w:val="001B4484"/>
    <w:rsid w:val="001B4969"/>
    <w:rsid w:val="001B4A09"/>
    <w:rsid w:val="001B4F46"/>
    <w:rsid w:val="001B4F50"/>
    <w:rsid w:val="001B4F7B"/>
    <w:rsid w:val="001B52F2"/>
    <w:rsid w:val="001B62A8"/>
    <w:rsid w:val="001B6FD7"/>
    <w:rsid w:val="001B7187"/>
    <w:rsid w:val="001B742C"/>
    <w:rsid w:val="001B7C53"/>
    <w:rsid w:val="001B7F1D"/>
    <w:rsid w:val="001C0332"/>
    <w:rsid w:val="001C046E"/>
    <w:rsid w:val="001C050A"/>
    <w:rsid w:val="001C0510"/>
    <w:rsid w:val="001C0FB1"/>
    <w:rsid w:val="001C1472"/>
    <w:rsid w:val="001C2209"/>
    <w:rsid w:val="001C2BE4"/>
    <w:rsid w:val="001C316B"/>
    <w:rsid w:val="001C35B9"/>
    <w:rsid w:val="001C3778"/>
    <w:rsid w:val="001C393E"/>
    <w:rsid w:val="001C3AEF"/>
    <w:rsid w:val="001C3B97"/>
    <w:rsid w:val="001C3E47"/>
    <w:rsid w:val="001C4A8C"/>
    <w:rsid w:val="001C5804"/>
    <w:rsid w:val="001C636F"/>
    <w:rsid w:val="001C6EB6"/>
    <w:rsid w:val="001C72D8"/>
    <w:rsid w:val="001C7695"/>
    <w:rsid w:val="001D039D"/>
    <w:rsid w:val="001D0721"/>
    <w:rsid w:val="001D0FC2"/>
    <w:rsid w:val="001D11CA"/>
    <w:rsid w:val="001D1558"/>
    <w:rsid w:val="001D18FD"/>
    <w:rsid w:val="001D1D7C"/>
    <w:rsid w:val="001D21EC"/>
    <w:rsid w:val="001D24B3"/>
    <w:rsid w:val="001D25B9"/>
    <w:rsid w:val="001D2616"/>
    <w:rsid w:val="001D291D"/>
    <w:rsid w:val="001D37EE"/>
    <w:rsid w:val="001D3AAB"/>
    <w:rsid w:val="001D3AE9"/>
    <w:rsid w:val="001D3EDF"/>
    <w:rsid w:val="001D40DC"/>
    <w:rsid w:val="001D41DD"/>
    <w:rsid w:val="001D4384"/>
    <w:rsid w:val="001D4446"/>
    <w:rsid w:val="001D4724"/>
    <w:rsid w:val="001D4DFB"/>
    <w:rsid w:val="001D512B"/>
    <w:rsid w:val="001D5484"/>
    <w:rsid w:val="001D56C3"/>
    <w:rsid w:val="001D5C79"/>
    <w:rsid w:val="001D6171"/>
    <w:rsid w:val="001D61D4"/>
    <w:rsid w:val="001D70E3"/>
    <w:rsid w:val="001D71CF"/>
    <w:rsid w:val="001D7583"/>
    <w:rsid w:val="001D7A18"/>
    <w:rsid w:val="001D7AB2"/>
    <w:rsid w:val="001D7C29"/>
    <w:rsid w:val="001E009D"/>
    <w:rsid w:val="001E0562"/>
    <w:rsid w:val="001E0949"/>
    <w:rsid w:val="001E0B57"/>
    <w:rsid w:val="001E0E97"/>
    <w:rsid w:val="001E1503"/>
    <w:rsid w:val="001E1BA5"/>
    <w:rsid w:val="001E1EAE"/>
    <w:rsid w:val="001E266D"/>
    <w:rsid w:val="001E2B57"/>
    <w:rsid w:val="001E3348"/>
    <w:rsid w:val="001E335F"/>
    <w:rsid w:val="001E3368"/>
    <w:rsid w:val="001E342A"/>
    <w:rsid w:val="001E36A2"/>
    <w:rsid w:val="001E41D2"/>
    <w:rsid w:val="001E44B9"/>
    <w:rsid w:val="001E4686"/>
    <w:rsid w:val="001E4751"/>
    <w:rsid w:val="001E47C9"/>
    <w:rsid w:val="001E4B79"/>
    <w:rsid w:val="001E4E86"/>
    <w:rsid w:val="001E58F0"/>
    <w:rsid w:val="001E59A4"/>
    <w:rsid w:val="001E5E86"/>
    <w:rsid w:val="001E5F60"/>
    <w:rsid w:val="001E607B"/>
    <w:rsid w:val="001E75D2"/>
    <w:rsid w:val="001E7E12"/>
    <w:rsid w:val="001F037B"/>
    <w:rsid w:val="001F0860"/>
    <w:rsid w:val="001F08E1"/>
    <w:rsid w:val="001F0E90"/>
    <w:rsid w:val="001F12D1"/>
    <w:rsid w:val="001F1397"/>
    <w:rsid w:val="001F21D2"/>
    <w:rsid w:val="001F26DE"/>
    <w:rsid w:val="001F271B"/>
    <w:rsid w:val="001F28D8"/>
    <w:rsid w:val="001F2A49"/>
    <w:rsid w:val="001F2EE7"/>
    <w:rsid w:val="001F2F77"/>
    <w:rsid w:val="001F32F4"/>
    <w:rsid w:val="001F388E"/>
    <w:rsid w:val="001F38F5"/>
    <w:rsid w:val="001F3F81"/>
    <w:rsid w:val="001F4488"/>
    <w:rsid w:val="001F47E5"/>
    <w:rsid w:val="001F57CF"/>
    <w:rsid w:val="001F5BF0"/>
    <w:rsid w:val="001F5DD0"/>
    <w:rsid w:val="001F77BE"/>
    <w:rsid w:val="001F77C0"/>
    <w:rsid w:val="001F7880"/>
    <w:rsid w:val="001F7D92"/>
    <w:rsid w:val="001F7F87"/>
    <w:rsid w:val="0020022F"/>
    <w:rsid w:val="00200CD0"/>
    <w:rsid w:val="00200CE4"/>
    <w:rsid w:val="0020102E"/>
    <w:rsid w:val="002015C8"/>
    <w:rsid w:val="002019BB"/>
    <w:rsid w:val="00201E53"/>
    <w:rsid w:val="00202ED5"/>
    <w:rsid w:val="00203686"/>
    <w:rsid w:val="00203E85"/>
    <w:rsid w:val="0020441E"/>
    <w:rsid w:val="0020460A"/>
    <w:rsid w:val="00204773"/>
    <w:rsid w:val="002050F8"/>
    <w:rsid w:val="002052E4"/>
    <w:rsid w:val="00205602"/>
    <w:rsid w:val="00205B2B"/>
    <w:rsid w:val="00205C00"/>
    <w:rsid w:val="00205FA3"/>
    <w:rsid w:val="00205FDB"/>
    <w:rsid w:val="00205FE6"/>
    <w:rsid w:val="00206565"/>
    <w:rsid w:val="00206860"/>
    <w:rsid w:val="002071C2"/>
    <w:rsid w:val="00207276"/>
    <w:rsid w:val="002074C6"/>
    <w:rsid w:val="00207743"/>
    <w:rsid w:val="002078F3"/>
    <w:rsid w:val="00207929"/>
    <w:rsid w:val="00207AE7"/>
    <w:rsid w:val="00207E33"/>
    <w:rsid w:val="00207FD4"/>
    <w:rsid w:val="0021063E"/>
    <w:rsid w:val="00210873"/>
    <w:rsid w:val="00210F34"/>
    <w:rsid w:val="00211134"/>
    <w:rsid w:val="00211413"/>
    <w:rsid w:val="00211A23"/>
    <w:rsid w:val="00211F76"/>
    <w:rsid w:val="0021226C"/>
    <w:rsid w:val="002125DE"/>
    <w:rsid w:val="002127E6"/>
    <w:rsid w:val="00212C07"/>
    <w:rsid w:val="00212CEA"/>
    <w:rsid w:val="00212E11"/>
    <w:rsid w:val="002131D9"/>
    <w:rsid w:val="002132E9"/>
    <w:rsid w:val="002133D3"/>
    <w:rsid w:val="00213CC7"/>
    <w:rsid w:val="00213F8E"/>
    <w:rsid w:val="002140A5"/>
    <w:rsid w:val="00214F4B"/>
    <w:rsid w:val="00215516"/>
    <w:rsid w:val="002157C8"/>
    <w:rsid w:val="00215E31"/>
    <w:rsid w:val="00216003"/>
    <w:rsid w:val="0021675C"/>
    <w:rsid w:val="0021691B"/>
    <w:rsid w:val="00216C92"/>
    <w:rsid w:val="00216D98"/>
    <w:rsid w:val="002172BB"/>
    <w:rsid w:val="0022058F"/>
    <w:rsid w:val="002206F4"/>
    <w:rsid w:val="0022079A"/>
    <w:rsid w:val="00220CC1"/>
    <w:rsid w:val="0022128F"/>
    <w:rsid w:val="00221537"/>
    <w:rsid w:val="00221D99"/>
    <w:rsid w:val="00221EB7"/>
    <w:rsid w:val="002221AE"/>
    <w:rsid w:val="002221F1"/>
    <w:rsid w:val="0022259D"/>
    <w:rsid w:val="002225ED"/>
    <w:rsid w:val="002230C8"/>
    <w:rsid w:val="00224319"/>
    <w:rsid w:val="0022468A"/>
    <w:rsid w:val="00224891"/>
    <w:rsid w:val="00224BDD"/>
    <w:rsid w:val="00225B4B"/>
    <w:rsid w:val="002260A7"/>
    <w:rsid w:val="002265B8"/>
    <w:rsid w:val="002269E0"/>
    <w:rsid w:val="002275C5"/>
    <w:rsid w:val="00227BE5"/>
    <w:rsid w:val="00227C6B"/>
    <w:rsid w:val="00227DFB"/>
    <w:rsid w:val="00227F9E"/>
    <w:rsid w:val="00227FC2"/>
    <w:rsid w:val="0023001C"/>
    <w:rsid w:val="002302F7"/>
    <w:rsid w:val="002304A0"/>
    <w:rsid w:val="00231275"/>
    <w:rsid w:val="00231606"/>
    <w:rsid w:val="00231CC9"/>
    <w:rsid w:val="00232CDA"/>
    <w:rsid w:val="0023339A"/>
    <w:rsid w:val="00233910"/>
    <w:rsid w:val="00233B09"/>
    <w:rsid w:val="00233B63"/>
    <w:rsid w:val="00233F58"/>
    <w:rsid w:val="002345F7"/>
    <w:rsid w:val="00234C54"/>
    <w:rsid w:val="002352B5"/>
    <w:rsid w:val="00235644"/>
    <w:rsid w:val="002358D4"/>
    <w:rsid w:val="00235936"/>
    <w:rsid w:val="00235AC7"/>
    <w:rsid w:val="00235B68"/>
    <w:rsid w:val="00236569"/>
    <w:rsid w:val="0023663D"/>
    <w:rsid w:val="0023695D"/>
    <w:rsid w:val="00237197"/>
    <w:rsid w:val="002372AC"/>
    <w:rsid w:val="00237324"/>
    <w:rsid w:val="00237603"/>
    <w:rsid w:val="0024052E"/>
    <w:rsid w:val="00240D4E"/>
    <w:rsid w:val="002413F6"/>
    <w:rsid w:val="002414D4"/>
    <w:rsid w:val="00241A7E"/>
    <w:rsid w:val="00241B38"/>
    <w:rsid w:val="00241E28"/>
    <w:rsid w:val="002420B7"/>
    <w:rsid w:val="002420D3"/>
    <w:rsid w:val="002423DE"/>
    <w:rsid w:val="00243035"/>
    <w:rsid w:val="002437F7"/>
    <w:rsid w:val="00244421"/>
    <w:rsid w:val="00244670"/>
    <w:rsid w:val="00245FF8"/>
    <w:rsid w:val="0024625F"/>
    <w:rsid w:val="002462AF"/>
    <w:rsid w:val="0024661A"/>
    <w:rsid w:val="0024669B"/>
    <w:rsid w:val="00246A1C"/>
    <w:rsid w:val="00246F70"/>
    <w:rsid w:val="00247918"/>
    <w:rsid w:val="0025002B"/>
    <w:rsid w:val="0025078A"/>
    <w:rsid w:val="00250834"/>
    <w:rsid w:val="002516E6"/>
    <w:rsid w:val="00251A68"/>
    <w:rsid w:val="00251B04"/>
    <w:rsid w:val="00251DFD"/>
    <w:rsid w:val="0025285C"/>
    <w:rsid w:val="0025296E"/>
    <w:rsid w:val="00253419"/>
    <w:rsid w:val="002534CF"/>
    <w:rsid w:val="0025362E"/>
    <w:rsid w:val="002540B4"/>
    <w:rsid w:val="00254738"/>
    <w:rsid w:val="00254E0E"/>
    <w:rsid w:val="00255596"/>
    <w:rsid w:val="00255F6A"/>
    <w:rsid w:val="00256272"/>
    <w:rsid w:val="0025665B"/>
    <w:rsid w:val="002568DF"/>
    <w:rsid w:val="00256EBF"/>
    <w:rsid w:val="002575E3"/>
    <w:rsid w:val="00257D99"/>
    <w:rsid w:val="002604B4"/>
    <w:rsid w:val="002609CC"/>
    <w:rsid w:val="00260A54"/>
    <w:rsid w:val="00260E55"/>
    <w:rsid w:val="00260ECF"/>
    <w:rsid w:val="0026100E"/>
    <w:rsid w:val="00261608"/>
    <w:rsid w:val="00261638"/>
    <w:rsid w:val="00262204"/>
    <w:rsid w:val="00262364"/>
    <w:rsid w:val="00262E41"/>
    <w:rsid w:val="00263004"/>
    <w:rsid w:val="0026350D"/>
    <w:rsid w:val="00263E45"/>
    <w:rsid w:val="0026444B"/>
    <w:rsid w:val="00264CC7"/>
    <w:rsid w:val="0026570B"/>
    <w:rsid w:val="00265B9C"/>
    <w:rsid w:val="00266018"/>
    <w:rsid w:val="0026639B"/>
    <w:rsid w:val="002668F8"/>
    <w:rsid w:val="00266D3D"/>
    <w:rsid w:val="002675BE"/>
    <w:rsid w:val="002678B8"/>
    <w:rsid w:val="00267A67"/>
    <w:rsid w:val="00267CE8"/>
    <w:rsid w:val="00270810"/>
    <w:rsid w:val="002708FA"/>
    <w:rsid w:val="00270913"/>
    <w:rsid w:val="00270DEE"/>
    <w:rsid w:val="00270E86"/>
    <w:rsid w:val="00271669"/>
    <w:rsid w:val="00271906"/>
    <w:rsid w:val="002724C8"/>
    <w:rsid w:val="00272503"/>
    <w:rsid w:val="0027273D"/>
    <w:rsid w:val="00272779"/>
    <w:rsid w:val="00272ACF"/>
    <w:rsid w:val="0027302D"/>
    <w:rsid w:val="0027311F"/>
    <w:rsid w:val="00273215"/>
    <w:rsid w:val="002738FB"/>
    <w:rsid w:val="00273AC1"/>
    <w:rsid w:val="0027425D"/>
    <w:rsid w:val="002742EE"/>
    <w:rsid w:val="00274308"/>
    <w:rsid w:val="00274449"/>
    <w:rsid w:val="00274554"/>
    <w:rsid w:val="00275252"/>
    <w:rsid w:val="0027555F"/>
    <w:rsid w:val="0027587F"/>
    <w:rsid w:val="00275EF8"/>
    <w:rsid w:val="00276040"/>
    <w:rsid w:val="00276232"/>
    <w:rsid w:val="0027666A"/>
    <w:rsid w:val="00276997"/>
    <w:rsid w:val="00276A04"/>
    <w:rsid w:val="00276AA9"/>
    <w:rsid w:val="00276B61"/>
    <w:rsid w:val="00276D1C"/>
    <w:rsid w:val="0027775C"/>
    <w:rsid w:val="00277993"/>
    <w:rsid w:val="00277B29"/>
    <w:rsid w:val="00280455"/>
    <w:rsid w:val="00280698"/>
    <w:rsid w:val="00280D5C"/>
    <w:rsid w:val="00280E0F"/>
    <w:rsid w:val="00280F92"/>
    <w:rsid w:val="00281857"/>
    <w:rsid w:val="00281F91"/>
    <w:rsid w:val="00281FCA"/>
    <w:rsid w:val="00282132"/>
    <w:rsid w:val="00282245"/>
    <w:rsid w:val="002825E8"/>
    <w:rsid w:val="00282C8A"/>
    <w:rsid w:val="00282FD3"/>
    <w:rsid w:val="00283050"/>
    <w:rsid w:val="00283379"/>
    <w:rsid w:val="00283761"/>
    <w:rsid w:val="00283827"/>
    <w:rsid w:val="00283BB2"/>
    <w:rsid w:val="00284D37"/>
    <w:rsid w:val="00284D8A"/>
    <w:rsid w:val="00284DE7"/>
    <w:rsid w:val="00284F4C"/>
    <w:rsid w:val="0028501F"/>
    <w:rsid w:val="00285425"/>
    <w:rsid w:val="00285714"/>
    <w:rsid w:val="0028578B"/>
    <w:rsid w:val="00285828"/>
    <w:rsid w:val="00285B6D"/>
    <w:rsid w:val="00285C96"/>
    <w:rsid w:val="00285CBB"/>
    <w:rsid w:val="00285F2A"/>
    <w:rsid w:val="0028607F"/>
    <w:rsid w:val="0028636D"/>
    <w:rsid w:val="002864EC"/>
    <w:rsid w:val="00286852"/>
    <w:rsid w:val="002874D2"/>
    <w:rsid w:val="002876D7"/>
    <w:rsid w:val="002879A4"/>
    <w:rsid w:val="00290153"/>
    <w:rsid w:val="00290397"/>
    <w:rsid w:val="002903E9"/>
    <w:rsid w:val="0029053D"/>
    <w:rsid w:val="00290568"/>
    <w:rsid w:val="002908D5"/>
    <w:rsid w:val="00290D82"/>
    <w:rsid w:val="00291000"/>
    <w:rsid w:val="002912FE"/>
    <w:rsid w:val="002913C6"/>
    <w:rsid w:val="00291547"/>
    <w:rsid w:val="002918F1"/>
    <w:rsid w:val="00292934"/>
    <w:rsid w:val="00292B35"/>
    <w:rsid w:val="00292C7D"/>
    <w:rsid w:val="00292F04"/>
    <w:rsid w:val="002937B9"/>
    <w:rsid w:val="00293A74"/>
    <w:rsid w:val="00293DD2"/>
    <w:rsid w:val="002945F3"/>
    <w:rsid w:val="00294B52"/>
    <w:rsid w:val="00294ECD"/>
    <w:rsid w:val="00295182"/>
    <w:rsid w:val="002951E4"/>
    <w:rsid w:val="002955DD"/>
    <w:rsid w:val="00295EA0"/>
    <w:rsid w:val="00295F25"/>
    <w:rsid w:val="002962D3"/>
    <w:rsid w:val="00296DAF"/>
    <w:rsid w:val="0029766F"/>
    <w:rsid w:val="00297717"/>
    <w:rsid w:val="002977F0"/>
    <w:rsid w:val="00297903"/>
    <w:rsid w:val="00297CC8"/>
    <w:rsid w:val="00297F99"/>
    <w:rsid w:val="002A042B"/>
    <w:rsid w:val="002A076C"/>
    <w:rsid w:val="002A0DED"/>
    <w:rsid w:val="002A11E0"/>
    <w:rsid w:val="002A1610"/>
    <w:rsid w:val="002A171B"/>
    <w:rsid w:val="002A1804"/>
    <w:rsid w:val="002A1D0D"/>
    <w:rsid w:val="002A227A"/>
    <w:rsid w:val="002A23A4"/>
    <w:rsid w:val="002A2882"/>
    <w:rsid w:val="002A2FD8"/>
    <w:rsid w:val="002A30C4"/>
    <w:rsid w:val="002A31B8"/>
    <w:rsid w:val="002A3A0E"/>
    <w:rsid w:val="002A3E5B"/>
    <w:rsid w:val="002A3F0C"/>
    <w:rsid w:val="002A42F5"/>
    <w:rsid w:val="002A433F"/>
    <w:rsid w:val="002A44AC"/>
    <w:rsid w:val="002A4525"/>
    <w:rsid w:val="002A4552"/>
    <w:rsid w:val="002A4EE3"/>
    <w:rsid w:val="002A4FA4"/>
    <w:rsid w:val="002A52A0"/>
    <w:rsid w:val="002A5F91"/>
    <w:rsid w:val="002A637C"/>
    <w:rsid w:val="002A6DF4"/>
    <w:rsid w:val="002A7057"/>
    <w:rsid w:val="002A7303"/>
    <w:rsid w:val="002A790A"/>
    <w:rsid w:val="002A7969"/>
    <w:rsid w:val="002A7B9C"/>
    <w:rsid w:val="002A7ECB"/>
    <w:rsid w:val="002B02F3"/>
    <w:rsid w:val="002B0476"/>
    <w:rsid w:val="002B0891"/>
    <w:rsid w:val="002B08E4"/>
    <w:rsid w:val="002B0F75"/>
    <w:rsid w:val="002B1A72"/>
    <w:rsid w:val="002B1D40"/>
    <w:rsid w:val="002B2020"/>
    <w:rsid w:val="002B21F1"/>
    <w:rsid w:val="002B2363"/>
    <w:rsid w:val="002B2380"/>
    <w:rsid w:val="002B24A7"/>
    <w:rsid w:val="002B28B7"/>
    <w:rsid w:val="002B2949"/>
    <w:rsid w:val="002B2B3C"/>
    <w:rsid w:val="002B353C"/>
    <w:rsid w:val="002B451E"/>
    <w:rsid w:val="002B4520"/>
    <w:rsid w:val="002B4A8D"/>
    <w:rsid w:val="002B4B9B"/>
    <w:rsid w:val="002B4DEC"/>
    <w:rsid w:val="002B593D"/>
    <w:rsid w:val="002B6297"/>
    <w:rsid w:val="002B6526"/>
    <w:rsid w:val="002B65E4"/>
    <w:rsid w:val="002B6803"/>
    <w:rsid w:val="002B687B"/>
    <w:rsid w:val="002B6A55"/>
    <w:rsid w:val="002B71FA"/>
    <w:rsid w:val="002B7847"/>
    <w:rsid w:val="002B7FA2"/>
    <w:rsid w:val="002C03BD"/>
    <w:rsid w:val="002C049D"/>
    <w:rsid w:val="002C0C95"/>
    <w:rsid w:val="002C0D2C"/>
    <w:rsid w:val="002C0EC7"/>
    <w:rsid w:val="002C10F0"/>
    <w:rsid w:val="002C1243"/>
    <w:rsid w:val="002C1262"/>
    <w:rsid w:val="002C158D"/>
    <w:rsid w:val="002C18EC"/>
    <w:rsid w:val="002C19EB"/>
    <w:rsid w:val="002C1A4C"/>
    <w:rsid w:val="002C1BE6"/>
    <w:rsid w:val="002C2208"/>
    <w:rsid w:val="002C2243"/>
    <w:rsid w:val="002C2F5F"/>
    <w:rsid w:val="002C33FA"/>
    <w:rsid w:val="002C3558"/>
    <w:rsid w:val="002C35D7"/>
    <w:rsid w:val="002C3A83"/>
    <w:rsid w:val="002C43A7"/>
    <w:rsid w:val="002C44AE"/>
    <w:rsid w:val="002C4920"/>
    <w:rsid w:val="002C4B21"/>
    <w:rsid w:val="002C4C18"/>
    <w:rsid w:val="002C4ED6"/>
    <w:rsid w:val="002C594F"/>
    <w:rsid w:val="002C668A"/>
    <w:rsid w:val="002C6D7A"/>
    <w:rsid w:val="002C777E"/>
    <w:rsid w:val="002C786C"/>
    <w:rsid w:val="002C7B8E"/>
    <w:rsid w:val="002C7E86"/>
    <w:rsid w:val="002C7FD8"/>
    <w:rsid w:val="002D0286"/>
    <w:rsid w:val="002D0B34"/>
    <w:rsid w:val="002D10D0"/>
    <w:rsid w:val="002D162F"/>
    <w:rsid w:val="002D1C04"/>
    <w:rsid w:val="002D21C9"/>
    <w:rsid w:val="002D23A4"/>
    <w:rsid w:val="002D2F2E"/>
    <w:rsid w:val="002D31FA"/>
    <w:rsid w:val="002D443A"/>
    <w:rsid w:val="002D461A"/>
    <w:rsid w:val="002D58A4"/>
    <w:rsid w:val="002D5937"/>
    <w:rsid w:val="002D5990"/>
    <w:rsid w:val="002D5BEB"/>
    <w:rsid w:val="002D5CDE"/>
    <w:rsid w:val="002D5E1E"/>
    <w:rsid w:val="002D5E8D"/>
    <w:rsid w:val="002D62A1"/>
    <w:rsid w:val="002D6344"/>
    <w:rsid w:val="002D67E0"/>
    <w:rsid w:val="002D690D"/>
    <w:rsid w:val="002D69D9"/>
    <w:rsid w:val="002D6A9E"/>
    <w:rsid w:val="002D6AB6"/>
    <w:rsid w:val="002D719F"/>
    <w:rsid w:val="002D7220"/>
    <w:rsid w:val="002D7625"/>
    <w:rsid w:val="002D770A"/>
    <w:rsid w:val="002E0695"/>
    <w:rsid w:val="002E0D01"/>
    <w:rsid w:val="002E102A"/>
    <w:rsid w:val="002E1410"/>
    <w:rsid w:val="002E1682"/>
    <w:rsid w:val="002E1783"/>
    <w:rsid w:val="002E1786"/>
    <w:rsid w:val="002E17FC"/>
    <w:rsid w:val="002E188C"/>
    <w:rsid w:val="002E1FCC"/>
    <w:rsid w:val="002E2073"/>
    <w:rsid w:val="002E2A70"/>
    <w:rsid w:val="002E2F27"/>
    <w:rsid w:val="002E317C"/>
    <w:rsid w:val="002E3B87"/>
    <w:rsid w:val="002E3EEF"/>
    <w:rsid w:val="002E4CD1"/>
    <w:rsid w:val="002E4EE8"/>
    <w:rsid w:val="002E51A4"/>
    <w:rsid w:val="002E54FB"/>
    <w:rsid w:val="002E5A7F"/>
    <w:rsid w:val="002E5D0C"/>
    <w:rsid w:val="002E5E7C"/>
    <w:rsid w:val="002E5F0A"/>
    <w:rsid w:val="002E64EB"/>
    <w:rsid w:val="002E6F9C"/>
    <w:rsid w:val="002E72BA"/>
    <w:rsid w:val="002E762A"/>
    <w:rsid w:val="002E7991"/>
    <w:rsid w:val="002E7A99"/>
    <w:rsid w:val="002E7B85"/>
    <w:rsid w:val="002F0143"/>
    <w:rsid w:val="002F036A"/>
    <w:rsid w:val="002F0508"/>
    <w:rsid w:val="002F0868"/>
    <w:rsid w:val="002F11A7"/>
    <w:rsid w:val="002F212B"/>
    <w:rsid w:val="002F217B"/>
    <w:rsid w:val="002F241D"/>
    <w:rsid w:val="002F2CB0"/>
    <w:rsid w:val="002F2D5C"/>
    <w:rsid w:val="002F30B9"/>
    <w:rsid w:val="002F3283"/>
    <w:rsid w:val="002F3948"/>
    <w:rsid w:val="002F3EA0"/>
    <w:rsid w:val="002F3EC7"/>
    <w:rsid w:val="002F3F68"/>
    <w:rsid w:val="002F415D"/>
    <w:rsid w:val="002F44C7"/>
    <w:rsid w:val="002F4E89"/>
    <w:rsid w:val="002F4F04"/>
    <w:rsid w:val="002F4FA2"/>
    <w:rsid w:val="002F55C5"/>
    <w:rsid w:val="002F5BAA"/>
    <w:rsid w:val="002F5F78"/>
    <w:rsid w:val="002F609B"/>
    <w:rsid w:val="002F6AF1"/>
    <w:rsid w:val="002F6BB4"/>
    <w:rsid w:val="002F6E26"/>
    <w:rsid w:val="002F6F05"/>
    <w:rsid w:val="002F7118"/>
    <w:rsid w:val="002F717A"/>
    <w:rsid w:val="002F7737"/>
    <w:rsid w:val="002F775A"/>
    <w:rsid w:val="002F7A83"/>
    <w:rsid w:val="003001DD"/>
    <w:rsid w:val="00300503"/>
    <w:rsid w:val="0030082F"/>
    <w:rsid w:val="00300CCB"/>
    <w:rsid w:val="00300FFF"/>
    <w:rsid w:val="00301087"/>
    <w:rsid w:val="0030241C"/>
    <w:rsid w:val="003029A5"/>
    <w:rsid w:val="00302F1F"/>
    <w:rsid w:val="0030385B"/>
    <w:rsid w:val="003044A9"/>
    <w:rsid w:val="0030497B"/>
    <w:rsid w:val="00305304"/>
    <w:rsid w:val="00305A76"/>
    <w:rsid w:val="00305CB1"/>
    <w:rsid w:val="00306921"/>
    <w:rsid w:val="00306EDF"/>
    <w:rsid w:val="003071AC"/>
    <w:rsid w:val="00307A36"/>
    <w:rsid w:val="00307D00"/>
    <w:rsid w:val="00307ECC"/>
    <w:rsid w:val="0031053F"/>
    <w:rsid w:val="00311802"/>
    <w:rsid w:val="00311C21"/>
    <w:rsid w:val="00311E9A"/>
    <w:rsid w:val="003121C5"/>
    <w:rsid w:val="003125CE"/>
    <w:rsid w:val="00312B23"/>
    <w:rsid w:val="00313583"/>
    <w:rsid w:val="00313D64"/>
    <w:rsid w:val="00314170"/>
    <w:rsid w:val="0031427F"/>
    <w:rsid w:val="00314502"/>
    <w:rsid w:val="00314673"/>
    <w:rsid w:val="00314858"/>
    <w:rsid w:val="003150CE"/>
    <w:rsid w:val="00315223"/>
    <w:rsid w:val="0031573F"/>
    <w:rsid w:val="003157A1"/>
    <w:rsid w:val="0031580B"/>
    <w:rsid w:val="003158FD"/>
    <w:rsid w:val="003159E0"/>
    <w:rsid w:val="003162AE"/>
    <w:rsid w:val="003164F6"/>
    <w:rsid w:val="003165FE"/>
    <w:rsid w:val="00316D06"/>
    <w:rsid w:val="00316D5F"/>
    <w:rsid w:val="0031766E"/>
    <w:rsid w:val="00317DA4"/>
    <w:rsid w:val="00317FD2"/>
    <w:rsid w:val="003202DD"/>
    <w:rsid w:val="00320846"/>
    <w:rsid w:val="003208A8"/>
    <w:rsid w:val="00320EDF"/>
    <w:rsid w:val="00320FB3"/>
    <w:rsid w:val="003218CB"/>
    <w:rsid w:val="00321DB4"/>
    <w:rsid w:val="0032255D"/>
    <w:rsid w:val="00322CD4"/>
    <w:rsid w:val="003233D0"/>
    <w:rsid w:val="0032343D"/>
    <w:rsid w:val="00323C22"/>
    <w:rsid w:val="0032445D"/>
    <w:rsid w:val="00324869"/>
    <w:rsid w:val="00324B0D"/>
    <w:rsid w:val="00325396"/>
    <w:rsid w:val="003254D9"/>
    <w:rsid w:val="0032561C"/>
    <w:rsid w:val="00325692"/>
    <w:rsid w:val="00325964"/>
    <w:rsid w:val="00325A1F"/>
    <w:rsid w:val="00325E7B"/>
    <w:rsid w:val="003264C6"/>
    <w:rsid w:val="0032670C"/>
    <w:rsid w:val="00326D19"/>
    <w:rsid w:val="00327257"/>
    <w:rsid w:val="003276B7"/>
    <w:rsid w:val="00327DC7"/>
    <w:rsid w:val="00330C85"/>
    <w:rsid w:val="00330DEF"/>
    <w:rsid w:val="003314F5"/>
    <w:rsid w:val="00331A08"/>
    <w:rsid w:val="00331A24"/>
    <w:rsid w:val="00331C54"/>
    <w:rsid w:val="00332016"/>
    <w:rsid w:val="00332A2A"/>
    <w:rsid w:val="00332AD8"/>
    <w:rsid w:val="00332BBD"/>
    <w:rsid w:val="00332FAD"/>
    <w:rsid w:val="003340B1"/>
    <w:rsid w:val="0033433C"/>
    <w:rsid w:val="003347BA"/>
    <w:rsid w:val="00334CC9"/>
    <w:rsid w:val="00335366"/>
    <w:rsid w:val="00335E65"/>
    <w:rsid w:val="00336292"/>
    <w:rsid w:val="00336A84"/>
    <w:rsid w:val="00336BC0"/>
    <w:rsid w:val="00336C33"/>
    <w:rsid w:val="003371D8"/>
    <w:rsid w:val="003376F7"/>
    <w:rsid w:val="00337D21"/>
    <w:rsid w:val="00337D52"/>
    <w:rsid w:val="00337E46"/>
    <w:rsid w:val="003404DF"/>
    <w:rsid w:val="00340833"/>
    <w:rsid w:val="00340B7B"/>
    <w:rsid w:val="00340BA4"/>
    <w:rsid w:val="00340CE9"/>
    <w:rsid w:val="00340EF7"/>
    <w:rsid w:val="003413D0"/>
    <w:rsid w:val="003415C8"/>
    <w:rsid w:val="00341989"/>
    <w:rsid w:val="003419CA"/>
    <w:rsid w:val="00341AA9"/>
    <w:rsid w:val="00341C63"/>
    <w:rsid w:val="00341DB5"/>
    <w:rsid w:val="003424BD"/>
    <w:rsid w:val="00342603"/>
    <w:rsid w:val="003429D4"/>
    <w:rsid w:val="00342F1E"/>
    <w:rsid w:val="0034346E"/>
    <w:rsid w:val="00343C2B"/>
    <w:rsid w:val="003441B9"/>
    <w:rsid w:val="003445BA"/>
    <w:rsid w:val="00344691"/>
    <w:rsid w:val="00344B1B"/>
    <w:rsid w:val="0034505D"/>
    <w:rsid w:val="00345DA7"/>
    <w:rsid w:val="00345F43"/>
    <w:rsid w:val="0034606B"/>
    <w:rsid w:val="003461DD"/>
    <w:rsid w:val="003463F1"/>
    <w:rsid w:val="00347400"/>
    <w:rsid w:val="00347BE8"/>
    <w:rsid w:val="00347C08"/>
    <w:rsid w:val="00347D87"/>
    <w:rsid w:val="00347EA6"/>
    <w:rsid w:val="003500FC"/>
    <w:rsid w:val="003507EB"/>
    <w:rsid w:val="00350A75"/>
    <w:rsid w:val="00351278"/>
    <w:rsid w:val="00351758"/>
    <w:rsid w:val="00351921"/>
    <w:rsid w:val="00351994"/>
    <w:rsid w:val="00351A54"/>
    <w:rsid w:val="00351D48"/>
    <w:rsid w:val="00351D65"/>
    <w:rsid w:val="00351F4E"/>
    <w:rsid w:val="003521C9"/>
    <w:rsid w:val="003523BC"/>
    <w:rsid w:val="0035244D"/>
    <w:rsid w:val="0035278A"/>
    <w:rsid w:val="0035280C"/>
    <w:rsid w:val="00352827"/>
    <w:rsid w:val="003536CA"/>
    <w:rsid w:val="00353BA9"/>
    <w:rsid w:val="00353D6A"/>
    <w:rsid w:val="003540E4"/>
    <w:rsid w:val="00354177"/>
    <w:rsid w:val="003552B3"/>
    <w:rsid w:val="003553DA"/>
    <w:rsid w:val="00355518"/>
    <w:rsid w:val="00355713"/>
    <w:rsid w:val="0035578C"/>
    <w:rsid w:val="00355C64"/>
    <w:rsid w:val="00355C6D"/>
    <w:rsid w:val="00355DDF"/>
    <w:rsid w:val="00355DFA"/>
    <w:rsid w:val="00355EF5"/>
    <w:rsid w:val="00355F14"/>
    <w:rsid w:val="0035605C"/>
    <w:rsid w:val="00356536"/>
    <w:rsid w:val="00356B78"/>
    <w:rsid w:val="00356C16"/>
    <w:rsid w:val="00356EC3"/>
    <w:rsid w:val="0035712D"/>
    <w:rsid w:val="00357553"/>
    <w:rsid w:val="00357D78"/>
    <w:rsid w:val="00360D93"/>
    <w:rsid w:val="00360FD6"/>
    <w:rsid w:val="003612B0"/>
    <w:rsid w:val="00361B19"/>
    <w:rsid w:val="00361D69"/>
    <w:rsid w:val="00361DE0"/>
    <w:rsid w:val="003620D7"/>
    <w:rsid w:val="00362148"/>
    <w:rsid w:val="003626E2"/>
    <w:rsid w:val="00362C08"/>
    <w:rsid w:val="00362D54"/>
    <w:rsid w:val="00362E9A"/>
    <w:rsid w:val="0036305A"/>
    <w:rsid w:val="0036315A"/>
    <w:rsid w:val="0036327C"/>
    <w:rsid w:val="00363A5F"/>
    <w:rsid w:val="00363AE9"/>
    <w:rsid w:val="00363BC8"/>
    <w:rsid w:val="00363C7E"/>
    <w:rsid w:val="00363CC3"/>
    <w:rsid w:val="00363E60"/>
    <w:rsid w:val="00363EF5"/>
    <w:rsid w:val="0036463E"/>
    <w:rsid w:val="003647FA"/>
    <w:rsid w:val="003648E1"/>
    <w:rsid w:val="00364C64"/>
    <w:rsid w:val="00364ED5"/>
    <w:rsid w:val="00365267"/>
    <w:rsid w:val="003656D4"/>
    <w:rsid w:val="003657E5"/>
    <w:rsid w:val="0036658D"/>
    <w:rsid w:val="0036689F"/>
    <w:rsid w:val="00367047"/>
    <w:rsid w:val="00367135"/>
    <w:rsid w:val="00367A11"/>
    <w:rsid w:val="00370723"/>
    <w:rsid w:val="00370B2E"/>
    <w:rsid w:val="00370B43"/>
    <w:rsid w:val="00370E76"/>
    <w:rsid w:val="00371563"/>
    <w:rsid w:val="003715AB"/>
    <w:rsid w:val="00371BFB"/>
    <w:rsid w:val="00371C21"/>
    <w:rsid w:val="00371ED4"/>
    <w:rsid w:val="0037259B"/>
    <w:rsid w:val="0037297C"/>
    <w:rsid w:val="00372A41"/>
    <w:rsid w:val="00373248"/>
    <w:rsid w:val="00373C58"/>
    <w:rsid w:val="00373FC0"/>
    <w:rsid w:val="0037441D"/>
    <w:rsid w:val="003744BC"/>
    <w:rsid w:val="00374762"/>
    <w:rsid w:val="00374764"/>
    <w:rsid w:val="003747A6"/>
    <w:rsid w:val="0037481F"/>
    <w:rsid w:val="00375326"/>
    <w:rsid w:val="00375A3E"/>
    <w:rsid w:val="00375FF0"/>
    <w:rsid w:val="00376402"/>
    <w:rsid w:val="0037643A"/>
    <w:rsid w:val="00376552"/>
    <w:rsid w:val="00376E99"/>
    <w:rsid w:val="00377119"/>
    <w:rsid w:val="003776EE"/>
    <w:rsid w:val="003779E3"/>
    <w:rsid w:val="00377BB8"/>
    <w:rsid w:val="00377EAC"/>
    <w:rsid w:val="00380225"/>
    <w:rsid w:val="003807A3"/>
    <w:rsid w:val="003808F9"/>
    <w:rsid w:val="00380978"/>
    <w:rsid w:val="00380989"/>
    <w:rsid w:val="00380D49"/>
    <w:rsid w:val="00380F61"/>
    <w:rsid w:val="00380F8C"/>
    <w:rsid w:val="00380FE9"/>
    <w:rsid w:val="00381204"/>
    <w:rsid w:val="003813D7"/>
    <w:rsid w:val="003816E4"/>
    <w:rsid w:val="003818EA"/>
    <w:rsid w:val="00381B37"/>
    <w:rsid w:val="00381D91"/>
    <w:rsid w:val="0038234A"/>
    <w:rsid w:val="00382FFA"/>
    <w:rsid w:val="003834CC"/>
    <w:rsid w:val="003835D0"/>
    <w:rsid w:val="0038392E"/>
    <w:rsid w:val="00383C3F"/>
    <w:rsid w:val="00384791"/>
    <w:rsid w:val="00384C5D"/>
    <w:rsid w:val="00384D81"/>
    <w:rsid w:val="00384F58"/>
    <w:rsid w:val="00384F65"/>
    <w:rsid w:val="0038548F"/>
    <w:rsid w:val="003855A0"/>
    <w:rsid w:val="003862F0"/>
    <w:rsid w:val="003868DB"/>
    <w:rsid w:val="00386B89"/>
    <w:rsid w:val="00386CAF"/>
    <w:rsid w:val="00387288"/>
    <w:rsid w:val="00387336"/>
    <w:rsid w:val="00390023"/>
    <w:rsid w:val="003902E9"/>
    <w:rsid w:val="003904B5"/>
    <w:rsid w:val="00390928"/>
    <w:rsid w:val="00390A92"/>
    <w:rsid w:val="003918DA"/>
    <w:rsid w:val="00391CD4"/>
    <w:rsid w:val="00392659"/>
    <w:rsid w:val="00392B45"/>
    <w:rsid w:val="00392C24"/>
    <w:rsid w:val="003932BD"/>
    <w:rsid w:val="003937FB"/>
    <w:rsid w:val="00393845"/>
    <w:rsid w:val="00393CAA"/>
    <w:rsid w:val="00393D72"/>
    <w:rsid w:val="00393D91"/>
    <w:rsid w:val="00393F93"/>
    <w:rsid w:val="003945E4"/>
    <w:rsid w:val="0039498D"/>
    <w:rsid w:val="00395034"/>
    <w:rsid w:val="0039546D"/>
    <w:rsid w:val="00395699"/>
    <w:rsid w:val="00395A6C"/>
    <w:rsid w:val="003961AD"/>
    <w:rsid w:val="003966F1"/>
    <w:rsid w:val="00396BF0"/>
    <w:rsid w:val="00397F74"/>
    <w:rsid w:val="00397FD8"/>
    <w:rsid w:val="003A01B6"/>
    <w:rsid w:val="003A0278"/>
    <w:rsid w:val="003A0842"/>
    <w:rsid w:val="003A0849"/>
    <w:rsid w:val="003A0A5A"/>
    <w:rsid w:val="003A0BE7"/>
    <w:rsid w:val="003A136A"/>
    <w:rsid w:val="003A1478"/>
    <w:rsid w:val="003A1842"/>
    <w:rsid w:val="003A1A05"/>
    <w:rsid w:val="003A1AFA"/>
    <w:rsid w:val="003A21B8"/>
    <w:rsid w:val="003A24FD"/>
    <w:rsid w:val="003A2686"/>
    <w:rsid w:val="003A290A"/>
    <w:rsid w:val="003A2B7D"/>
    <w:rsid w:val="003A2E8C"/>
    <w:rsid w:val="003A2F12"/>
    <w:rsid w:val="003A2F84"/>
    <w:rsid w:val="003A306B"/>
    <w:rsid w:val="003A3307"/>
    <w:rsid w:val="003A333E"/>
    <w:rsid w:val="003A35B2"/>
    <w:rsid w:val="003A366F"/>
    <w:rsid w:val="003A367B"/>
    <w:rsid w:val="003A3C95"/>
    <w:rsid w:val="003A40D0"/>
    <w:rsid w:val="003A44A6"/>
    <w:rsid w:val="003A44E4"/>
    <w:rsid w:val="003A45C9"/>
    <w:rsid w:val="003A4ADB"/>
    <w:rsid w:val="003A5537"/>
    <w:rsid w:val="003A59DD"/>
    <w:rsid w:val="003A5AA0"/>
    <w:rsid w:val="003A64BA"/>
    <w:rsid w:val="003A6567"/>
    <w:rsid w:val="003A67F0"/>
    <w:rsid w:val="003A6A12"/>
    <w:rsid w:val="003A6B68"/>
    <w:rsid w:val="003A717E"/>
    <w:rsid w:val="003A75CB"/>
    <w:rsid w:val="003A7ED1"/>
    <w:rsid w:val="003B12A4"/>
    <w:rsid w:val="003B15C2"/>
    <w:rsid w:val="003B160D"/>
    <w:rsid w:val="003B202F"/>
    <w:rsid w:val="003B29FB"/>
    <w:rsid w:val="003B2E61"/>
    <w:rsid w:val="003B2ED9"/>
    <w:rsid w:val="003B2F8F"/>
    <w:rsid w:val="003B3157"/>
    <w:rsid w:val="003B378F"/>
    <w:rsid w:val="003B395A"/>
    <w:rsid w:val="003B3E60"/>
    <w:rsid w:val="003B3EE4"/>
    <w:rsid w:val="003B4430"/>
    <w:rsid w:val="003B44FC"/>
    <w:rsid w:val="003B452E"/>
    <w:rsid w:val="003B47F7"/>
    <w:rsid w:val="003B4809"/>
    <w:rsid w:val="003B4CA2"/>
    <w:rsid w:val="003B4D24"/>
    <w:rsid w:val="003B56A6"/>
    <w:rsid w:val="003B5A7E"/>
    <w:rsid w:val="003B6063"/>
    <w:rsid w:val="003B647C"/>
    <w:rsid w:val="003B6501"/>
    <w:rsid w:val="003B6636"/>
    <w:rsid w:val="003B6DE6"/>
    <w:rsid w:val="003B73E7"/>
    <w:rsid w:val="003B7437"/>
    <w:rsid w:val="003B7478"/>
    <w:rsid w:val="003B7534"/>
    <w:rsid w:val="003B77A1"/>
    <w:rsid w:val="003B7F19"/>
    <w:rsid w:val="003C0098"/>
    <w:rsid w:val="003C0644"/>
    <w:rsid w:val="003C067E"/>
    <w:rsid w:val="003C0683"/>
    <w:rsid w:val="003C08F5"/>
    <w:rsid w:val="003C0C73"/>
    <w:rsid w:val="003C0F30"/>
    <w:rsid w:val="003C112D"/>
    <w:rsid w:val="003C1139"/>
    <w:rsid w:val="003C1C3B"/>
    <w:rsid w:val="003C20D9"/>
    <w:rsid w:val="003C21A6"/>
    <w:rsid w:val="003C21FB"/>
    <w:rsid w:val="003C243B"/>
    <w:rsid w:val="003C25B1"/>
    <w:rsid w:val="003C27AF"/>
    <w:rsid w:val="003C2883"/>
    <w:rsid w:val="003C2B13"/>
    <w:rsid w:val="003C2BF7"/>
    <w:rsid w:val="003C3116"/>
    <w:rsid w:val="003C349D"/>
    <w:rsid w:val="003C3548"/>
    <w:rsid w:val="003C3E49"/>
    <w:rsid w:val="003C3F44"/>
    <w:rsid w:val="003C494F"/>
    <w:rsid w:val="003C498F"/>
    <w:rsid w:val="003C4AD9"/>
    <w:rsid w:val="003C4DFB"/>
    <w:rsid w:val="003C50B2"/>
    <w:rsid w:val="003C51DC"/>
    <w:rsid w:val="003C5205"/>
    <w:rsid w:val="003C56BE"/>
    <w:rsid w:val="003C599B"/>
    <w:rsid w:val="003C611B"/>
    <w:rsid w:val="003C64CC"/>
    <w:rsid w:val="003C6BE5"/>
    <w:rsid w:val="003C6C71"/>
    <w:rsid w:val="003C7439"/>
    <w:rsid w:val="003C7588"/>
    <w:rsid w:val="003C7781"/>
    <w:rsid w:val="003C7E56"/>
    <w:rsid w:val="003D01C8"/>
    <w:rsid w:val="003D11A7"/>
    <w:rsid w:val="003D12C3"/>
    <w:rsid w:val="003D1371"/>
    <w:rsid w:val="003D13D2"/>
    <w:rsid w:val="003D141A"/>
    <w:rsid w:val="003D1469"/>
    <w:rsid w:val="003D1544"/>
    <w:rsid w:val="003D17C4"/>
    <w:rsid w:val="003D19B9"/>
    <w:rsid w:val="003D1BF5"/>
    <w:rsid w:val="003D1DBD"/>
    <w:rsid w:val="003D1F3F"/>
    <w:rsid w:val="003D1FAF"/>
    <w:rsid w:val="003D208F"/>
    <w:rsid w:val="003D221F"/>
    <w:rsid w:val="003D289D"/>
    <w:rsid w:val="003D2A88"/>
    <w:rsid w:val="003D3314"/>
    <w:rsid w:val="003D33F9"/>
    <w:rsid w:val="003D3420"/>
    <w:rsid w:val="003D379E"/>
    <w:rsid w:val="003D3A66"/>
    <w:rsid w:val="003D3C36"/>
    <w:rsid w:val="003D3F0E"/>
    <w:rsid w:val="003D40B0"/>
    <w:rsid w:val="003D4568"/>
    <w:rsid w:val="003D4D70"/>
    <w:rsid w:val="003D5378"/>
    <w:rsid w:val="003D595E"/>
    <w:rsid w:val="003D5EE2"/>
    <w:rsid w:val="003D60AE"/>
    <w:rsid w:val="003D65C0"/>
    <w:rsid w:val="003D7540"/>
    <w:rsid w:val="003D76CA"/>
    <w:rsid w:val="003D7922"/>
    <w:rsid w:val="003D7972"/>
    <w:rsid w:val="003D7C99"/>
    <w:rsid w:val="003D7EF0"/>
    <w:rsid w:val="003E00FC"/>
    <w:rsid w:val="003E018C"/>
    <w:rsid w:val="003E048B"/>
    <w:rsid w:val="003E07CC"/>
    <w:rsid w:val="003E0E07"/>
    <w:rsid w:val="003E1683"/>
    <w:rsid w:val="003E1684"/>
    <w:rsid w:val="003E1AA1"/>
    <w:rsid w:val="003E23C4"/>
    <w:rsid w:val="003E2633"/>
    <w:rsid w:val="003E269C"/>
    <w:rsid w:val="003E2797"/>
    <w:rsid w:val="003E331F"/>
    <w:rsid w:val="003E34F3"/>
    <w:rsid w:val="003E371F"/>
    <w:rsid w:val="003E3D03"/>
    <w:rsid w:val="003E3F8E"/>
    <w:rsid w:val="003E411F"/>
    <w:rsid w:val="003E4405"/>
    <w:rsid w:val="003E443B"/>
    <w:rsid w:val="003E4775"/>
    <w:rsid w:val="003E487A"/>
    <w:rsid w:val="003E4AFA"/>
    <w:rsid w:val="003E4B22"/>
    <w:rsid w:val="003E4DB5"/>
    <w:rsid w:val="003E5113"/>
    <w:rsid w:val="003E51F7"/>
    <w:rsid w:val="003E5B40"/>
    <w:rsid w:val="003E620B"/>
    <w:rsid w:val="003E62A6"/>
    <w:rsid w:val="003E661B"/>
    <w:rsid w:val="003E675C"/>
    <w:rsid w:val="003E6F6B"/>
    <w:rsid w:val="003E7163"/>
    <w:rsid w:val="003E7788"/>
    <w:rsid w:val="003F0092"/>
    <w:rsid w:val="003F00D0"/>
    <w:rsid w:val="003F0157"/>
    <w:rsid w:val="003F01A0"/>
    <w:rsid w:val="003F0239"/>
    <w:rsid w:val="003F0445"/>
    <w:rsid w:val="003F053E"/>
    <w:rsid w:val="003F075D"/>
    <w:rsid w:val="003F0BB5"/>
    <w:rsid w:val="003F11EF"/>
    <w:rsid w:val="003F1393"/>
    <w:rsid w:val="003F158A"/>
    <w:rsid w:val="003F1B12"/>
    <w:rsid w:val="003F29B7"/>
    <w:rsid w:val="003F2B5A"/>
    <w:rsid w:val="003F3410"/>
    <w:rsid w:val="003F38BB"/>
    <w:rsid w:val="003F39CB"/>
    <w:rsid w:val="003F3A43"/>
    <w:rsid w:val="003F3F31"/>
    <w:rsid w:val="003F414B"/>
    <w:rsid w:val="003F42C7"/>
    <w:rsid w:val="003F42EB"/>
    <w:rsid w:val="003F446D"/>
    <w:rsid w:val="003F459E"/>
    <w:rsid w:val="003F4FE1"/>
    <w:rsid w:val="003F5603"/>
    <w:rsid w:val="003F59F7"/>
    <w:rsid w:val="003F5C88"/>
    <w:rsid w:val="003F5E20"/>
    <w:rsid w:val="003F5F40"/>
    <w:rsid w:val="003F5F62"/>
    <w:rsid w:val="003F60BC"/>
    <w:rsid w:val="003F646E"/>
    <w:rsid w:val="003F6782"/>
    <w:rsid w:val="003F67B4"/>
    <w:rsid w:val="003F6947"/>
    <w:rsid w:val="003F6CFA"/>
    <w:rsid w:val="003F7562"/>
    <w:rsid w:val="003F7627"/>
    <w:rsid w:val="003F7BF6"/>
    <w:rsid w:val="003F7CF1"/>
    <w:rsid w:val="003F7F41"/>
    <w:rsid w:val="00400613"/>
    <w:rsid w:val="0040070C"/>
    <w:rsid w:val="00400CAA"/>
    <w:rsid w:val="00400CD1"/>
    <w:rsid w:val="00400FF1"/>
    <w:rsid w:val="004011F7"/>
    <w:rsid w:val="00401B3F"/>
    <w:rsid w:val="0040217D"/>
    <w:rsid w:val="004021CE"/>
    <w:rsid w:val="00402272"/>
    <w:rsid w:val="00402EC0"/>
    <w:rsid w:val="00403098"/>
    <w:rsid w:val="004041AD"/>
    <w:rsid w:val="0040428B"/>
    <w:rsid w:val="004043E2"/>
    <w:rsid w:val="0040443A"/>
    <w:rsid w:val="0040472E"/>
    <w:rsid w:val="00404BCE"/>
    <w:rsid w:val="00404D3B"/>
    <w:rsid w:val="00404FF1"/>
    <w:rsid w:val="00405B2F"/>
    <w:rsid w:val="00405FA2"/>
    <w:rsid w:val="00406185"/>
    <w:rsid w:val="004061C6"/>
    <w:rsid w:val="004063DA"/>
    <w:rsid w:val="00406727"/>
    <w:rsid w:val="00406A49"/>
    <w:rsid w:val="00406B06"/>
    <w:rsid w:val="004070AC"/>
    <w:rsid w:val="00407D95"/>
    <w:rsid w:val="00407FF4"/>
    <w:rsid w:val="00410053"/>
    <w:rsid w:val="00410714"/>
    <w:rsid w:val="00410A7E"/>
    <w:rsid w:val="0041115C"/>
    <w:rsid w:val="004111E8"/>
    <w:rsid w:val="004114F0"/>
    <w:rsid w:val="00411704"/>
    <w:rsid w:val="00411741"/>
    <w:rsid w:val="00411CA4"/>
    <w:rsid w:val="00411D59"/>
    <w:rsid w:val="00411EC8"/>
    <w:rsid w:val="004120B1"/>
    <w:rsid w:val="00412530"/>
    <w:rsid w:val="00412742"/>
    <w:rsid w:val="004127DD"/>
    <w:rsid w:val="00412979"/>
    <w:rsid w:val="00412B08"/>
    <w:rsid w:val="004131E5"/>
    <w:rsid w:val="00413BD7"/>
    <w:rsid w:val="00415339"/>
    <w:rsid w:val="00415465"/>
    <w:rsid w:val="004157BA"/>
    <w:rsid w:val="00415F54"/>
    <w:rsid w:val="004165DC"/>
    <w:rsid w:val="004167AB"/>
    <w:rsid w:val="0041691F"/>
    <w:rsid w:val="0041787D"/>
    <w:rsid w:val="004178A0"/>
    <w:rsid w:val="004179E7"/>
    <w:rsid w:val="004206B2"/>
    <w:rsid w:val="00420A1A"/>
    <w:rsid w:val="00420E1A"/>
    <w:rsid w:val="00421377"/>
    <w:rsid w:val="00421465"/>
    <w:rsid w:val="00421652"/>
    <w:rsid w:val="004216B2"/>
    <w:rsid w:val="00422051"/>
    <w:rsid w:val="0042224C"/>
    <w:rsid w:val="00422DA0"/>
    <w:rsid w:val="00423430"/>
    <w:rsid w:val="004239BD"/>
    <w:rsid w:val="00424553"/>
    <w:rsid w:val="004253E9"/>
    <w:rsid w:val="004253F2"/>
    <w:rsid w:val="00425587"/>
    <w:rsid w:val="00425822"/>
    <w:rsid w:val="00425B33"/>
    <w:rsid w:val="00425D37"/>
    <w:rsid w:val="00426B97"/>
    <w:rsid w:val="00426CFB"/>
    <w:rsid w:val="00426E11"/>
    <w:rsid w:val="004276E0"/>
    <w:rsid w:val="0042786F"/>
    <w:rsid w:val="00427AC5"/>
    <w:rsid w:val="00430203"/>
    <w:rsid w:val="0043043B"/>
    <w:rsid w:val="004305DC"/>
    <w:rsid w:val="0043080B"/>
    <w:rsid w:val="00430942"/>
    <w:rsid w:val="004309FC"/>
    <w:rsid w:val="00430FDD"/>
    <w:rsid w:val="004310C7"/>
    <w:rsid w:val="0043195B"/>
    <w:rsid w:val="00431AAA"/>
    <w:rsid w:val="00431B98"/>
    <w:rsid w:val="00431F39"/>
    <w:rsid w:val="00432C7E"/>
    <w:rsid w:val="00432D3C"/>
    <w:rsid w:val="0043313D"/>
    <w:rsid w:val="004339D3"/>
    <w:rsid w:val="004346A8"/>
    <w:rsid w:val="0043475C"/>
    <w:rsid w:val="00434C1E"/>
    <w:rsid w:val="00435633"/>
    <w:rsid w:val="0043572F"/>
    <w:rsid w:val="00435835"/>
    <w:rsid w:val="0043589F"/>
    <w:rsid w:val="00435BF5"/>
    <w:rsid w:val="00436240"/>
    <w:rsid w:val="00436898"/>
    <w:rsid w:val="00436B5C"/>
    <w:rsid w:val="00436E8D"/>
    <w:rsid w:val="00437717"/>
    <w:rsid w:val="004377B6"/>
    <w:rsid w:val="00437BB3"/>
    <w:rsid w:val="00437CD6"/>
    <w:rsid w:val="00437EF8"/>
    <w:rsid w:val="00440066"/>
    <w:rsid w:val="00440158"/>
    <w:rsid w:val="004402C6"/>
    <w:rsid w:val="004402F3"/>
    <w:rsid w:val="004403E3"/>
    <w:rsid w:val="00440E86"/>
    <w:rsid w:val="00440FA0"/>
    <w:rsid w:val="00441349"/>
    <w:rsid w:val="00441720"/>
    <w:rsid w:val="00442453"/>
    <w:rsid w:val="00442A07"/>
    <w:rsid w:val="004433FF"/>
    <w:rsid w:val="00443579"/>
    <w:rsid w:val="00443B79"/>
    <w:rsid w:val="004445C7"/>
    <w:rsid w:val="00444D82"/>
    <w:rsid w:val="00444EE0"/>
    <w:rsid w:val="00445870"/>
    <w:rsid w:val="00445962"/>
    <w:rsid w:val="004460C9"/>
    <w:rsid w:val="004462C3"/>
    <w:rsid w:val="00446798"/>
    <w:rsid w:val="00446B04"/>
    <w:rsid w:val="00447000"/>
    <w:rsid w:val="004471A4"/>
    <w:rsid w:val="004472FF"/>
    <w:rsid w:val="0044785D"/>
    <w:rsid w:val="00447FF3"/>
    <w:rsid w:val="0045124D"/>
    <w:rsid w:val="0045134E"/>
    <w:rsid w:val="00451616"/>
    <w:rsid w:val="00451B22"/>
    <w:rsid w:val="00452B50"/>
    <w:rsid w:val="00452BA9"/>
    <w:rsid w:val="004535A4"/>
    <w:rsid w:val="00453843"/>
    <w:rsid w:val="00453B89"/>
    <w:rsid w:val="00453B92"/>
    <w:rsid w:val="00453CEC"/>
    <w:rsid w:val="00453D2B"/>
    <w:rsid w:val="00454449"/>
    <w:rsid w:val="004545F6"/>
    <w:rsid w:val="00454B66"/>
    <w:rsid w:val="00454C92"/>
    <w:rsid w:val="00454F47"/>
    <w:rsid w:val="0045530D"/>
    <w:rsid w:val="004558A2"/>
    <w:rsid w:val="0045685F"/>
    <w:rsid w:val="004569CD"/>
    <w:rsid w:val="00456CA5"/>
    <w:rsid w:val="00456D87"/>
    <w:rsid w:val="00457021"/>
    <w:rsid w:val="00457566"/>
    <w:rsid w:val="0045782B"/>
    <w:rsid w:val="00457D48"/>
    <w:rsid w:val="00460615"/>
    <w:rsid w:val="00460619"/>
    <w:rsid w:val="00460A4B"/>
    <w:rsid w:val="00460CC8"/>
    <w:rsid w:val="00460DB5"/>
    <w:rsid w:val="004611DB"/>
    <w:rsid w:val="00462448"/>
    <w:rsid w:val="00462533"/>
    <w:rsid w:val="00463135"/>
    <w:rsid w:val="0046330A"/>
    <w:rsid w:val="004635D6"/>
    <w:rsid w:val="004637E0"/>
    <w:rsid w:val="00463B0F"/>
    <w:rsid w:val="00463C8E"/>
    <w:rsid w:val="00463CE9"/>
    <w:rsid w:val="00464313"/>
    <w:rsid w:val="004644F7"/>
    <w:rsid w:val="00464AD4"/>
    <w:rsid w:val="00464D57"/>
    <w:rsid w:val="004657C7"/>
    <w:rsid w:val="00465926"/>
    <w:rsid w:val="00465D76"/>
    <w:rsid w:val="00465E4F"/>
    <w:rsid w:val="00466412"/>
    <w:rsid w:val="00466415"/>
    <w:rsid w:val="0046664C"/>
    <w:rsid w:val="00466B8C"/>
    <w:rsid w:val="00466C8E"/>
    <w:rsid w:val="00466CC5"/>
    <w:rsid w:val="00467C83"/>
    <w:rsid w:val="00467F3C"/>
    <w:rsid w:val="00470E19"/>
    <w:rsid w:val="00471736"/>
    <w:rsid w:val="004718CE"/>
    <w:rsid w:val="00471C6B"/>
    <w:rsid w:val="00471EC1"/>
    <w:rsid w:val="004726C2"/>
    <w:rsid w:val="00472991"/>
    <w:rsid w:val="00472DEF"/>
    <w:rsid w:val="00472F1A"/>
    <w:rsid w:val="00472FC3"/>
    <w:rsid w:val="00473E27"/>
    <w:rsid w:val="004740B3"/>
    <w:rsid w:val="0047417E"/>
    <w:rsid w:val="0047451C"/>
    <w:rsid w:val="00474C5C"/>
    <w:rsid w:val="00474D23"/>
    <w:rsid w:val="00475053"/>
    <w:rsid w:val="0047533F"/>
    <w:rsid w:val="00475968"/>
    <w:rsid w:val="004759F7"/>
    <w:rsid w:val="00476042"/>
    <w:rsid w:val="004762A1"/>
    <w:rsid w:val="0047633C"/>
    <w:rsid w:val="004768BF"/>
    <w:rsid w:val="00476973"/>
    <w:rsid w:val="00476DBA"/>
    <w:rsid w:val="0047758D"/>
    <w:rsid w:val="004776A6"/>
    <w:rsid w:val="00477D4E"/>
    <w:rsid w:val="0048015B"/>
    <w:rsid w:val="00480233"/>
    <w:rsid w:val="00480305"/>
    <w:rsid w:val="004808A5"/>
    <w:rsid w:val="00480CAD"/>
    <w:rsid w:val="004813BA"/>
    <w:rsid w:val="00482095"/>
    <w:rsid w:val="00482193"/>
    <w:rsid w:val="004825A6"/>
    <w:rsid w:val="00482E37"/>
    <w:rsid w:val="00483012"/>
    <w:rsid w:val="00483029"/>
    <w:rsid w:val="004832F5"/>
    <w:rsid w:val="0048340E"/>
    <w:rsid w:val="0048348F"/>
    <w:rsid w:val="00483592"/>
    <w:rsid w:val="004836D0"/>
    <w:rsid w:val="004837F9"/>
    <w:rsid w:val="004838B1"/>
    <w:rsid w:val="00483DB7"/>
    <w:rsid w:val="00483E30"/>
    <w:rsid w:val="00484044"/>
    <w:rsid w:val="00484530"/>
    <w:rsid w:val="0048479D"/>
    <w:rsid w:val="00484AD6"/>
    <w:rsid w:val="00484B4D"/>
    <w:rsid w:val="00484C06"/>
    <w:rsid w:val="00484E93"/>
    <w:rsid w:val="00484FFD"/>
    <w:rsid w:val="004857C7"/>
    <w:rsid w:val="00485A56"/>
    <w:rsid w:val="00485C34"/>
    <w:rsid w:val="00485E8F"/>
    <w:rsid w:val="00485F98"/>
    <w:rsid w:val="004862CB"/>
    <w:rsid w:val="00486767"/>
    <w:rsid w:val="00486876"/>
    <w:rsid w:val="00486C80"/>
    <w:rsid w:val="0048706F"/>
    <w:rsid w:val="00487392"/>
    <w:rsid w:val="004878D8"/>
    <w:rsid w:val="00487C09"/>
    <w:rsid w:val="00487E58"/>
    <w:rsid w:val="0049022F"/>
    <w:rsid w:val="004907B4"/>
    <w:rsid w:val="004908BE"/>
    <w:rsid w:val="00490995"/>
    <w:rsid w:val="00490A7A"/>
    <w:rsid w:val="00490DEE"/>
    <w:rsid w:val="00490FB1"/>
    <w:rsid w:val="00491160"/>
    <w:rsid w:val="00491221"/>
    <w:rsid w:val="004912C8"/>
    <w:rsid w:val="004916B0"/>
    <w:rsid w:val="00491B4D"/>
    <w:rsid w:val="00491CA6"/>
    <w:rsid w:val="00491CAC"/>
    <w:rsid w:val="00491ED3"/>
    <w:rsid w:val="00491ED5"/>
    <w:rsid w:val="004921D7"/>
    <w:rsid w:val="0049252E"/>
    <w:rsid w:val="004925EC"/>
    <w:rsid w:val="00492871"/>
    <w:rsid w:val="004928D6"/>
    <w:rsid w:val="00492DD4"/>
    <w:rsid w:val="0049304B"/>
    <w:rsid w:val="00494A38"/>
    <w:rsid w:val="00494EEE"/>
    <w:rsid w:val="00495347"/>
    <w:rsid w:val="0049565B"/>
    <w:rsid w:val="004957C4"/>
    <w:rsid w:val="0049595E"/>
    <w:rsid w:val="004966E3"/>
    <w:rsid w:val="00496AB3"/>
    <w:rsid w:val="00496ABC"/>
    <w:rsid w:val="00496B8C"/>
    <w:rsid w:val="00496E3D"/>
    <w:rsid w:val="00496F45"/>
    <w:rsid w:val="00497272"/>
    <w:rsid w:val="00497302"/>
    <w:rsid w:val="00497EC3"/>
    <w:rsid w:val="00497FB6"/>
    <w:rsid w:val="004A0024"/>
    <w:rsid w:val="004A014A"/>
    <w:rsid w:val="004A01C0"/>
    <w:rsid w:val="004A03A4"/>
    <w:rsid w:val="004A04D5"/>
    <w:rsid w:val="004A09CA"/>
    <w:rsid w:val="004A0E46"/>
    <w:rsid w:val="004A1513"/>
    <w:rsid w:val="004A20D9"/>
    <w:rsid w:val="004A2438"/>
    <w:rsid w:val="004A2C8C"/>
    <w:rsid w:val="004A33F2"/>
    <w:rsid w:val="004A358C"/>
    <w:rsid w:val="004A3683"/>
    <w:rsid w:val="004A372C"/>
    <w:rsid w:val="004A3A1E"/>
    <w:rsid w:val="004A3A7B"/>
    <w:rsid w:val="004A4C31"/>
    <w:rsid w:val="004A4D6A"/>
    <w:rsid w:val="004A50C5"/>
    <w:rsid w:val="004A53C1"/>
    <w:rsid w:val="004A5F4D"/>
    <w:rsid w:val="004A6613"/>
    <w:rsid w:val="004A6D34"/>
    <w:rsid w:val="004A6E1F"/>
    <w:rsid w:val="004A725D"/>
    <w:rsid w:val="004A761F"/>
    <w:rsid w:val="004A7B90"/>
    <w:rsid w:val="004A7C30"/>
    <w:rsid w:val="004B02FC"/>
    <w:rsid w:val="004B0575"/>
    <w:rsid w:val="004B069C"/>
    <w:rsid w:val="004B0924"/>
    <w:rsid w:val="004B0B19"/>
    <w:rsid w:val="004B0CE0"/>
    <w:rsid w:val="004B0EFD"/>
    <w:rsid w:val="004B117F"/>
    <w:rsid w:val="004B1B5E"/>
    <w:rsid w:val="004B1CCD"/>
    <w:rsid w:val="004B1DFF"/>
    <w:rsid w:val="004B20F2"/>
    <w:rsid w:val="004B23D9"/>
    <w:rsid w:val="004B274F"/>
    <w:rsid w:val="004B29DB"/>
    <w:rsid w:val="004B2B4D"/>
    <w:rsid w:val="004B31B8"/>
    <w:rsid w:val="004B3509"/>
    <w:rsid w:val="004B384D"/>
    <w:rsid w:val="004B3C1B"/>
    <w:rsid w:val="004B3ED1"/>
    <w:rsid w:val="004B4195"/>
    <w:rsid w:val="004B422F"/>
    <w:rsid w:val="004B425A"/>
    <w:rsid w:val="004B472E"/>
    <w:rsid w:val="004B4BC9"/>
    <w:rsid w:val="004B4F47"/>
    <w:rsid w:val="004B5274"/>
    <w:rsid w:val="004B5988"/>
    <w:rsid w:val="004B5D76"/>
    <w:rsid w:val="004B67EA"/>
    <w:rsid w:val="004B69FA"/>
    <w:rsid w:val="004B6A02"/>
    <w:rsid w:val="004B6ABF"/>
    <w:rsid w:val="004B711A"/>
    <w:rsid w:val="004B75F1"/>
    <w:rsid w:val="004B779A"/>
    <w:rsid w:val="004B7963"/>
    <w:rsid w:val="004B7DF5"/>
    <w:rsid w:val="004C01B8"/>
    <w:rsid w:val="004C036F"/>
    <w:rsid w:val="004C055D"/>
    <w:rsid w:val="004C07EE"/>
    <w:rsid w:val="004C0A28"/>
    <w:rsid w:val="004C1616"/>
    <w:rsid w:val="004C1D1D"/>
    <w:rsid w:val="004C221E"/>
    <w:rsid w:val="004C2939"/>
    <w:rsid w:val="004C2D53"/>
    <w:rsid w:val="004C334A"/>
    <w:rsid w:val="004C346A"/>
    <w:rsid w:val="004C34D6"/>
    <w:rsid w:val="004C3AB2"/>
    <w:rsid w:val="004C3AD0"/>
    <w:rsid w:val="004C3BA8"/>
    <w:rsid w:val="004C4271"/>
    <w:rsid w:val="004C46F7"/>
    <w:rsid w:val="004C4A99"/>
    <w:rsid w:val="004C4DB7"/>
    <w:rsid w:val="004C50E8"/>
    <w:rsid w:val="004C53DD"/>
    <w:rsid w:val="004C54E2"/>
    <w:rsid w:val="004C5543"/>
    <w:rsid w:val="004C5E00"/>
    <w:rsid w:val="004C5F08"/>
    <w:rsid w:val="004C5F54"/>
    <w:rsid w:val="004C60B3"/>
    <w:rsid w:val="004C6383"/>
    <w:rsid w:val="004C6972"/>
    <w:rsid w:val="004C720D"/>
    <w:rsid w:val="004C72E4"/>
    <w:rsid w:val="004C7798"/>
    <w:rsid w:val="004C7C22"/>
    <w:rsid w:val="004D0001"/>
    <w:rsid w:val="004D01D9"/>
    <w:rsid w:val="004D031D"/>
    <w:rsid w:val="004D0EC9"/>
    <w:rsid w:val="004D1050"/>
    <w:rsid w:val="004D1501"/>
    <w:rsid w:val="004D326E"/>
    <w:rsid w:val="004D3360"/>
    <w:rsid w:val="004D36C9"/>
    <w:rsid w:val="004D3B43"/>
    <w:rsid w:val="004D40D7"/>
    <w:rsid w:val="004D4172"/>
    <w:rsid w:val="004D41FD"/>
    <w:rsid w:val="004D50C1"/>
    <w:rsid w:val="004D5319"/>
    <w:rsid w:val="004D541B"/>
    <w:rsid w:val="004D54D6"/>
    <w:rsid w:val="004D58DD"/>
    <w:rsid w:val="004D5B4C"/>
    <w:rsid w:val="004D6264"/>
    <w:rsid w:val="004D6A91"/>
    <w:rsid w:val="004D6BFF"/>
    <w:rsid w:val="004D71BF"/>
    <w:rsid w:val="004D74A3"/>
    <w:rsid w:val="004D7504"/>
    <w:rsid w:val="004D76CC"/>
    <w:rsid w:val="004D770B"/>
    <w:rsid w:val="004D7A0E"/>
    <w:rsid w:val="004D7AA7"/>
    <w:rsid w:val="004E02D6"/>
    <w:rsid w:val="004E1897"/>
    <w:rsid w:val="004E1A85"/>
    <w:rsid w:val="004E1A92"/>
    <w:rsid w:val="004E1CC3"/>
    <w:rsid w:val="004E2489"/>
    <w:rsid w:val="004E2594"/>
    <w:rsid w:val="004E2A43"/>
    <w:rsid w:val="004E2C80"/>
    <w:rsid w:val="004E2FEB"/>
    <w:rsid w:val="004E3A76"/>
    <w:rsid w:val="004E47FD"/>
    <w:rsid w:val="004E4AAD"/>
    <w:rsid w:val="004E5502"/>
    <w:rsid w:val="004E5612"/>
    <w:rsid w:val="004E57B2"/>
    <w:rsid w:val="004E594A"/>
    <w:rsid w:val="004E60E1"/>
    <w:rsid w:val="004E614F"/>
    <w:rsid w:val="004E6546"/>
    <w:rsid w:val="004E6595"/>
    <w:rsid w:val="004E6885"/>
    <w:rsid w:val="004E6E10"/>
    <w:rsid w:val="004E708F"/>
    <w:rsid w:val="004E793D"/>
    <w:rsid w:val="004E7E91"/>
    <w:rsid w:val="004F003E"/>
    <w:rsid w:val="004F00EF"/>
    <w:rsid w:val="004F076E"/>
    <w:rsid w:val="004F0D39"/>
    <w:rsid w:val="004F1057"/>
    <w:rsid w:val="004F106A"/>
    <w:rsid w:val="004F10E0"/>
    <w:rsid w:val="004F114A"/>
    <w:rsid w:val="004F15F6"/>
    <w:rsid w:val="004F181B"/>
    <w:rsid w:val="004F1E9B"/>
    <w:rsid w:val="004F2376"/>
    <w:rsid w:val="004F31D1"/>
    <w:rsid w:val="004F3534"/>
    <w:rsid w:val="004F4605"/>
    <w:rsid w:val="004F49BF"/>
    <w:rsid w:val="004F4AA6"/>
    <w:rsid w:val="004F62A2"/>
    <w:rsid w:val="004F661A"/>
    <w:rsid w:val="004F6DA1"/>
    <w:rsid w:val="004F7077"/>
    <w:rsid w:val="004F7326"/>
    <w:rsid w:val="004F75C0"/>
    <w:rsid w:val="004F777F"/>
    <w:rsid w:val="004F7925"/>
    <w:rsid w:val="004F7B06"/>
    <w:rsid w:val="0050004E"/>
    <w:rsid w:val="00500C02"/>
    <w:rsid w:val="005013B0"/>
    <w:rsid w:val="00501568"/>
    <w:rsid w:val="00501A5F"/>
    <w:rsid w:val="00501B09"/>
    <w:rsid w:val="005025E2"/>
    <w:rsid w:val="005026BC"/>
    <w:rsid w:val="00502AFD"/>
    <w:rsid w:val="005032A8"/>
    <w:rsid w:val="005032DA"/>
    <w:rsid w:val="0050344A"/>
    <w:rsid w:val="00503991"/>
    <w:rsid w:val="00503B79"/>
    <w:rsid w:val="00503F44"/>
    <w:rsid w:val="00504C37"/>
    <w:rsid w:val="0050539B"/>
    <w:rsid w:val="0050577A"/>
    <w:rsid w:val="005059FE"/>
    <w:rsid w:val="005061B1"/>
    <w:rsid w:val="005065D2"/>
    <w:rsid w:val="00506643"/>
    <w:rsid w:val="005071AD"/>
    <w:rsid w:val="0050722C"/>
    <w:rsid w:val="00507382"/>
    <w:rsid w:val="005074AB"/>
    <w:rsid w:val="0050760E"/>
    <w:rsid w:val="00507715"/>
    <w:rsid w:val="0050771B"/>
    <w:rsid w:val="00507821"/>
    <w:rsid w:val="00507FC4"/>
    <w:rsid w:val="00510222"/>
    <w:rsid w:val="005103ED"/>
    <w:rsid w:val="0051100B"/>
    <w:rsid w:val="00511055"/>
    <w:rsid w:val="005119AC"/>
    <w:rsid w:val="00511FFC"/>
    <w:rsid w:val="00513230"/>
    <w:rsid w:val="00513991"/>
    <w:rsid w:val="005139C4"/>
    <w:rsid w:val="00514444"/>
    <w:rsid w:val="00515090"/>
    <w:rsid w:val="00515853"/>
    <w:rsid w:val="005158EC"/>
    <w:rsid w:val="00515D30"/>
    <w:rsid w:val="00515FD4"/>
    <w:rsid w:val="005165EA"/>
    <w:rsid w:val="00517089"/>
    <w:rsid w:val="005170B4"/>
    <w:rsid w:val="00517251"/>
    <w:rsid w:val="00517A19"/>
    <w:rsid w:val="00517DF9"/>
    <w:rsid w:val="00517F6F"/>
    <w:rsid w:val="0052019C"/>
    <w:rsid w:val="00520269"/>
    <w:rsid w:val="005202CA"/>
    <w:rsid w:val="005204AA"/>
    <w:rsid w:val="005204FB"/>
    <w:rsid w:val="00520955"/>
    <w:rsid w:val="00520F56"/>
    <w:rsid w:val="00521AA6"/>
    <w:rsid w:val="00521C06"/>
    <w:rsid w:val="00522453"/>
    <w:rsid w:val="005224F3"/>
    <w:rsid w:val="00522801"/>
    <w:rsid w:val="00522A2E"/>
    <w:rsid w:val="005234A0"/>
    <w:rsid w:val="005234D6"/>
    <w:rsid w:val="005235DA"/>
    <w:rsid w:val="005236F9"/>
    <w:rsid w:val="00523795"/>
    <w:rsid w:val="00523BCB"/>
    <w:rsid w:val="00524314"/>
    <w:rsid w:val="00524505"/>
    <w:rsid w:val="0052451C"/>
    <w:rsid w:val="005245FF"/>
    <w:rsid w:val="005246D0"/>
    <w:rsid w:val="005250E4"/>
    <w:rsid w:val="005255AD"/>
    <w:rsid w:val="005255BD"/>
    <w:rsid w:val="005259DE"/>
    <w:rsid w:val="00525CC5"/>
    <w:rsid w:val="00525EAD"/>
    <w:rsid w:val="005261D9"/>
    <w:rsid w:val="00526238"/>
    <w:rsid w:val="00526329"/>
    <w:rsid w:val="00526C86"/>
    <w:rsid w:val="0052702E"/>
    <w:rsid w:val="005272C4"/>
    <w:rsid w:val="005273A1"/>
    <w:rsid w:val="005305E2"/>
    <w:rsid w:val="00530695"/>
    <w:rsid w:val="005312C8"/>
    <w:rsid w:val="005313C2"/>
    <w:rsid w:val="00531C29"/>
    <w:rsid w:val="005324F5"/>
    <w:rsid w:val="00532D3D"/>
    <w:rsid w:val="00532DBC"/>
    <w:rsid w:val="00533178"/>
    <w:rsid w:val="005333B5"/>
    <w:rsid w:val="005335AF"/>
    <w:rsid w:val="0053362F"/>
    <w:rsid w:val="00533729"/>
    <w:rsid w:val="005338D5"/>
    <w:rsid w:val="00533ECF"/>
    <w:rsid w:val="00533F55"/>
    <w:rsid w:val="005348DD"/>
    <w:rsid w:val="00534B93"/>
    <w:rsid w:val="00534EC1"/>
    <w:rsid w:val="0053500F"/>
    <w:rsid w:val="00535489"/>
    <w:rsid w:val="005356A2"/>
    <w:rsid w:val="00535A1C"/>
    <w:rsid w:val="00535C1D"/>
    <w:rsid w:val="00535D17"/>
    <w:rsid w:val="00535D30"/>
    <w:rsid w:val="005360EF"/>
    <w:rsid w:val="00536219"/>
    <w:rsid w:val="0053671E"/>
    <w:rsid w:val="005369B4"/>
    <w:rsid w:val="00536D47"/>
    <w:rsid w:val="00536E4B"/>
    <w:rsid w:val="0053721B"/>
    <w:rsid w:val="00537609"/>
    <w:rsid w:val="00537D3F"/>
    <w:rsid w:val="00537F0B"/>
    <w:rsid w:val="005404E3"/>
    <w:rsid w:val="0054070D"/>
    <w:rsid w:val="005407BB"/>
    <w:rsid w:val="00541A01"/>
    <w:rsid w:val="00541E76"/>
    <w:rsid w:val="00542C70"/>
    <w:rsid w:val="00543433"/>
    <w:rsid w:val="005434D1"/>
    <w:rsid w:val="005436B5"/>
    <w:rsid w:val="00543797"/>
    <w:rsid w:val="00543D08"/>
    <w:rsid w:val="00543DB8"/>
    <w:rsid w:val="005441C8"/>
    <w:rsid w:val="00544351"/>
    <w:rsid w:val="00544485"/>
    <w:rsid w:val="0054449F"/>
    <w:rsid w:val="005444AF"/>
    <w:rsid w:val="0054485C"/>
    <w:rsid w:val="005448C6"/>
    <w:rsid w:val="00544EE3"/>
    <w:rsid w:val="00545379"/>
    <w:rsid w:val="0054540C"/>
    <w:rsid w:val="005465C0"/>
    <w:rsid w:val="005467A6"/>
    <w:rsid w:val="005467F8"/>
    <w:rsid w:val="005468EB"/>
    <w:rsid w:val="00546DB1"/>
    <w:rsid w:val="005471C3"/>
    <w:rsid w:val="00547650"/>
    <w:rsid w:val="0055001E"/>
    <w:rsid w:val="00550048"/>
    <w:rsid w:val="005503F9"/>
    <w:rsid w:val="00550EC2"/>
    <w:rsid w:val="005514F0"/>
    <w:rsid w:val="005516C8"/>
    <w:rsid w:val="00551873"/>
    <w:rsid w:val="005526AE"/>
    <w:rsid w:val="0055343B"/>
    <w:rsid w:val="00553AFA"/>
    <w:rsid w:val="005541D7"/>
    <w:rsid w:val="005543A5"/>
    <w:rsid w:val="0055487D"/>
    <w:rsid w:val="00554D00"/>
    <w:rsid w:val="005551AF"/>
    <w:rsid w:val="00555546"/>
    <w:rsid w:val="005557B1"/>
    <w:rsid w:val="00555B37"/>
    <w:rsid w:val="00555BA5"/>
    <w:rsid w:val="00555E82"/>
    <w:rsid w:val="005560B0"/>
    <w:rsid w:val="00556825"/>
    <w:rsid w:val="00556FD1"/>
    <w:rsid w:val="0055702A"/>
    <w:rsid w:val="005570DF"/>
    <w:rsid w:val="00557419"/>
    <w:rsid w:val="005575B4"/>
    <w:rsid w:val="00557672"/>
    <w:rsid w:val="00557AA2"/>
    <w:rsid w:val="00557D1C"/>
    <w:rsid w:val="00557FC1"/>
    <w:rsid w:val="00560431"/>
    <w:rsid w:val="0056053E"/>
    <w:rsid w:val="00560942"/>
    <w:rsid w:val="00560C3E"/>
    <w:rsid w:val="00560C83"/>
    <w:rsid w:val="0056137C"/>
    <w:rsid w:val="00562243"/>
    <w:rsid w:val="00562293"/>
    <w:rsid w:val="0056254C"/>
    <w:rsid w:val="0056302B"/>
    <w:rsid w:val="005630BF"/>
    <w:rsid w:val="00563326"/>
    <w:rsid w:val="0056333C"/>
    <w:rsid w:val="005634E5"/>
    <w:rsid w:val="00563553"/>
    <w:rsid w:val="005639FB"/>
    <w:rsid w:val="00563BE2"/>
    <w:rsid w:val="00563C18"/>
    <w:rsid w:val="0056430B"/>
    <w:rsid w:val="0056513F"/>
    <w:rsid w:val="00565219"/>
    <w:rsid w:val="00565616"/>
    <w:rsid w:val="00565DD5"/>
    <w:rsid w:val="00565EE5"/>
    <w:rsid w:val="0056648B"/>
    <w:rsid w:val="00566975"/>
    <w:rsid w:val="00566EE4"/>
    <w:rsid w:val="00567726"/>
    <w:rsid w:val="005678DA"/>
    <w:rsid w:val="005705A7"/>
    <w:rsid w:val="005705C3"/>
    <w:rsid w:val="005705C7"/>
    <w:rsid w:val="005706B9"/>
    <w:rsid w:val="0057095C"/>
    <w:rsid w:val="00570DAB"/>
    <w:rsid w:val="00571163"/>
    <w:rsid w:val="0057145D"/>
    <w:rsid w:val="005716E1"/>
    <w:rsid w:val="00571BED"/>
    <w:rsid w:val="00571EAB"/>
    <w:rsid w:val="00571F21"/>
    <w:rsid w:val="005724BD"/>
    <w:rsid w:val="0057315B"/>
    <w:rsid w:val="0057320A"/>
    <w:rsid w:val="005739D7"/>
    <w:rsid w:val="00573C90"/>
    <w:rsid w:val="005746C6"/>
    <w:rsid w:val="00574C2B"/>
    <w:rsid w:val="00574F1C"/>
    <w:rsid w:val="005753B8"/>
    <w:rsid w:val="00575B9E"/>
    <w:rsid w:val="005763A8"/>
    <w:rsid w:val="005768FF"/>
    <w:rsid w:val="00576EA2"/>
    <w:rsid w:val="005775E5"/>
    <w:rsid w:val="005779A2"/>
    <w:rsid w:val="00577B35"/>
    <w:rsid w:val="005800E7"/>
    <w:rsid w:val="00580852"/>
    <w:rsid w:val="005809EC"/>
    <w:rsid w:val="005809FB"/>
    <w:rsid w:val="00580C35"/>
    <w:rsid w:val="00580D52"/>
    <w:rsid w:val="005816E4"/>
    <w:rsid w:val="00581891"/>
    <w:rsid w:val="00581AA3"/>
    <w:rsid w:val="00581BDB"/>
    <w:rsid w:val="00582075"/>
    <w:rsid w:val="00582EAA"/>
    <w:rsid w:val="005835D1"/>
    <w:rsid w:val="005836A6"/>
    <w:rsid w:val="00584111"/>
    <w:rsid w:val="00584309"/>
    <w:rsid w:val="005844DD"/>
    <w:rsid w:val="005846F4"/>
    <w:rsid w:val="00584E0C"/>
    <w:rsid w:val="00585044"/>
    <w:rsid w:val="00585546"/>
    <w:rsid w:val="005857C0"/>
    <w:rsid w:val="00585925"/>
    <w:rsid w:val="00585E8C"/>
    <w:rsid w:val="0058605A"/>
    <w:rsid w:val="00586B75"/>
    <w:rsid w:val="00586F07"/>
    <w:rsid w:val="00587223"/>
    <w:rsid w:val="005876FF"/>
    <w:rsid w:val="005900B5"/>
    <w:rsid w:val="00590ECF"/>
    <w:rsid w:val="0059115B"/>
    <w:rsid w:val="00591202"/>
    <w:rsid w:val="005916D7"/>
    <w:rsid w:val="00592146"/>
    <w:rsid w:val="00592865"/>
    <w:rsid w:val="00592D87"/>
    <w:rsid w:val="00593194"/>
    <w:rsid w:val="00593764"/>
    <w:rsid w:val="00593860"/>
    <w:rsid w:val="00593884"/>
    <w:rsid w:val="00593CDA"/>
    <w:rsid w:val="0059440E"/>
    <w:rsid w:val="00594429"/>
    <w:rsid w:val="00594531"/>
    <w:rsid w:val="00594695"/>
    <w:rsid w:val="00594C17"/>
    <w:rsid w:val="0059533B"/>
    <w:rsid w:val="00595C29"/>
    <w:rsid w:val="00595D9F"/>
    <w:rsid w:val="005963B4"/>
    <w:rsid w:val="00596575"/>
    <w:rsid w:val="005969F7"/>
    <w:rsid w:val="00596C3E"/>
    <w:rsid w:val="005975E0"/>
    <w:rsid w:val="005976AE"/>
    <w:rsid w:val="00597C35"/>
    <w:rsid w:val="00597EE2"/>
    <w:rsid w:val="005A03D0"/>
    <w:rsid w:val="005A08E4"/>
    <w:rsid w:val="005A0EE3"/>
    <w:rsid w:val="005A122A"/>
    <w:rsid w:val="005A1824"/>
    <w:rsid w:val="005A1946"/>
    <w:rsid w:val="005A1B85"/>
    <w:rsid w:val="005A1CB1"/>
    <w:rsid w:val="005A2197"/>
    <w:rsid w:val="005A274F"/>
    <w:rsid w:val="005A2918"/>
    <w:rsid w:val="005A2950"/>
    <w:rsid w:val="005A2DC9"/>
    <w:rsid w:val="005A2DF3"/>
    <w:rsid w:val="005A37AF"/>
    <w:rsid w:val="005A3BE5"/>
    <w:rsid w:val="005A3E01"/>
    <w:rsid w:val="005A4554"/>
    <w:rsid w:val="005A4C8A"/>
    <w:rsid w:val="005A4ED8"/>
    <w:rsid w:val="005A5194"/>
    <w:rsid w:val="005A5839"/>
    <w:rsid w:val="005A62CC"/>
    <w:rsid w:val="005A63DD"/>
    <w:rsid w:val="005A6837"/>
    <w:rsid w:val="005A6F8B"/>
    <w:rsid w:val="005A6FAC"/>
    <w:rsid w:val="005A71EC"/>
    <w:rsid w:val="005A7DFA"/>
    <w:rsid w:val="005B00A2"/>
    <w:rsid w:val="005B029A"/>
    <w:rsid w:val="005B03F2"/>
    <w:rsid w:val="005B09FA"/>
    <w:rsid w:val="005B0C40"/>
    <w:rsid w:val="005B0D6B"/>
    <w:rsid w:val="005B10B6"/>
    <w:rsid w:val="005B1279"/>
    <w:rsid w:val="005B129F"/>
    <w:rsid w:val="005B1820"/>
    <w:rsid w:val="005B2F03"/>
    <w:rsid w:val="005B38E3"/>
    <w:rsid w:val="005B3AB4"/>
    <w:rsid w:val="005B435E"/>
    <w:rsid w:val="005B55CF"/>
    <w:rsid w:val="005B5651"/>
    <w:rsid w:val="005B5668"/>
    <w:rsid w:val="005B5917"/>
    <w:rsid w:val="005B5AB9"/>
    <w:rsid w:val="005B63D4"/>
    <w:rsid w:val="005B663D"/>
    <w:rsid w:val="005B6802"/>
    <w:rsid w:val="005B7141"/>
    <w:rsid w:val="005B719A"/>
    <w:rsid w:val="005B7DDC"/>
    <w:rsid w:val="005B7F1C"/>
    <w:rsid w:val="005B7F27"/>
    <w:rsid w:val="005C0035"/>
    <w:rsid w:val="005C004B"/>
    <w:rsid w:val="005C06B2"/>
    <w:rsid w:val="005C0E0B"/>
    <w:rsid w:val="005C12F3"/>
    <w:rsid w:val="005C1565"/>
    <w:rsid w:val="005C1620"/>
    <w:rsid w:val="005C1869"/>
    <w:rsid w:val="005C1D21"/>
    <w:rsid w:val="005C1F42"/>
    <w:rsid w:val="005C209C"/>
    <w:rsid w:val="005C26D7"/>
    <w:rsid w:val="005C2A98"/>
    <w:rsid w:val="005C2C17"/>
    <w:rsid w:val="005C2DA9"/>
    <w:rsid w:val="005C2FC9"/>
    <w:rsid w:val="005C306A"/>
    <w:rsid w:val="005C3548"/>
    <w:rsid w:val="005C3AAF"/>
    <w:rsid w:val="005C3B46"/>
    <w:rsid w:val="005C40F9"/>
    <w:rsid w:val="005C437D"/>
    <w:rsid w:val="005C4595"/>
    <w:rsid w:val="005C4DD1"/>
    <w:rsid w:val="005C543E"/>
    <w:rsid w:val="005C578E"/>
    <w:rsid w:val="005C5B86"/>
    <w:rsid w:val="005C63B7"/>
    <w:rsid w:val="005C6B25"/>
    <w:rsid w:val="005C6FCE"/>
    <w:rsid w:val="005C6FDD"/>
    <w:rsid w:val="005C716A"/>
    <w:rsid w:val="005C7447"/>
    <w:rsid w:val="005C762A"/>
    <w:rsid w:val="005C7979"/>
    <w:rsid w:val="005C7DFB"/>
    <w:rsid w:val="005D00B4"/>
    <w:rsid w:val="005D0AB6"/>
    <w:rsid w:val="005D0CA4"/>
    <w:rsid w:val="005D10B8"/>
    <w:rsid w:val="005D128A"/>
    <w:rsid w:val="005D15A1"/>
    <w:rsid w:val="005D16BB"/>
    <w:rsid w:val="005D18CF"/>
    <w:rsid w:val="005D1C41"/>
    <w:rsid w:val="005D1DFF"/>
    <w:rsid w:val="005D2105"/>
    <w:rsid w:val="005D21CB"/>
    <w:rsid w:val="005D261D"/>
    <w:rsid w:val="005D2A36"/>
    <w:rsid w:val="005D30A5"/>
    <w:rsid w:val="005D34D0"/>
    <w:rsid w:val="005D3635"/>
    <w:rsid w:val="005D4053"/>
    <w:rsid w:val="005D4514"/>
    <w:rsid w:val="005D4C64"/>
    <w:rsid w:val="005D5272"/>
    <w:rsid w:val="005D54C6"/>
    <w:rsid w:val="005D6092"/>
    <w:rsid w:val="005D6476"/>
    <w:rsid w:val="005D67DA"/>
    <w:rsid w:val="005D6807"/>
    <w:rsid w:val="005D70FC"/>
    <w:rsid w:val="005D733C"/>
    <w:rsid w:val="005D76F2"/>
    <w:rsid w:val="005D7A92"/>
    <w:rsid w:val="005D7D1D"/>
    <w:rsid w:val="005E05E2"/>
    <w:rsid w:val="005E14BB"/>
    <w:rsid w:val="005E15CC"/>
    <w:rsid w:val="005E1B64"/>
    <w:rsid w:val="005E1B97"/>
    <w:rsid w:val="005E1F35"/>
    <w:rsid w:val="005E26B2"/>
    <w:rsid w:val="005E28EF"/>
    <w:rsid w:val="005E2D59"/>
    <w:rsid w:val="005E30FE"/>
    <w:rsid w:val="005E3738"/>
    <w:rsid w:val="005E3806"/>
    <w:rsid w:val="005E3B4B"/>
    <w:rsid w:val="005E413A"/>
    <w:rsid w:val="005E4200"/>
    <w:rsid w:val="005E45E3"/>
    <w:rsid w:val="005E4619"/>
    <w:rsid w:val="005E4E86"/>
    <w:rsid w:val="005E54A8"/>
    <w:rsid w:val="005E55B0"/>
    <w:rsid w:val="005E5778"/>
    <w:rsid w:val="005E5E37"/>
    <w:rsid w:val="005E6174"/>
    <w:rsid w:val="005E6495"/>
    <w:rsid w:val="005E688C"/>
    <w:rsid w:val="005E6F1C"/>
    <w:rsid w:val="005E716A"/>
    <w:rsid w:val="005E71BA"/>
    <w:rsid w:val="005E758A"/>
    <w:rsid w:val="005E7871"/>
    <w:rsid w:val="005E79DC"/>
    <w:rsid w:val="005E7CC6"/>
    <w:rsid w:val="005E7E04"/>
    <w:rsid w:val="005F01A5"/>
    <w:rsid w:val="005F047C"/>
    <w:rsid w:val="005F0545"/>
    <w:rsid w:val="005F1006"/>
    <w:rsid w:val="005F165C"/>
    <w:rsid w:val="005F1953"/>
    <w:rsid w:val="005F1AF4"/>
    <w:rsid w:val="005F226E"/>
    <w:rsid w:val="005F2A5C"/>
    <w:rsid w:val="005F2B0B"/>
    <w:rsid w:val="005F2BC0"/>
    <w:rsid w:val="005F30DF"/>
    <w:rsid w:val="005F320D"/>
    <w:rsid w:val="005F349B"/>
    <w:rsid w:val="005F3539"/>
    <w:rsid w:val="005F3826"/>
    <w:rsid w:val="005F3C62"/>
    <w:rsid w:val="005F3DA1"/>
    <w:rsid w:val="005F437C"/>
    <w:rsid w:val="005F4390"/>
    <w:rsid w:val="005F45AA"/>
    <w:rsid w:val="005F45AD"/>
    <w:rsid w:val="005F45EC"/>
    <w:rsid w:val="005F4CCD"/>
    <w:rsid w:val="005F4DBA"/>
    <w:rsid w:val="005F527A"/>
    <w:rsid w:val="005F53E9"/>
    <w:rsid w:val="005F595C"/>
    <w:rsid w:val="005F5AB4"/>
    <w:rsid w:val="005F5D43"/>
    <w:rsid w:val="005F5F94"/>
    <w:rsid w:val="005F6066"/>
    <w:rsid w:val="005F6561"/>
    <w:rsid w:val="005F66BA"/>
    <w:rsid w:val="005F66BB"/>
    <w:rsid w:val="005F6B83"/>
    <w:rsid w:val="005F6E60"/>
    <w:rsid w:val="005F7214"/>
    <w:rsid w:val="005F76B5"/>
    <w:rsid w:val="005F7CF2"/>
    <w:rsid w:val="006000EA"/>
    <w:rsid w:val="00600860"/>
    <w:rsid w:val="00600AF9"/>
    <w:rsid w:val="00600B43"/>
    <w:rsid w:val="00600C26"/>
    <w:rsid w:val="00600F22"/>
    <w:rsid w:val="00600F57"/>
    <w:rsid w:val="00601758"/>
    <w:rsid w:val="006017E4"/>
    <w:rsid w:val="006019AA"/>
    <w:rsid w:val="00601F58"/>
    <w:rsid w:val="00601FC0"/>
    <w:rsid w:val="00602A31"/>
    <w:rsid w:val="00603902"/>
    <w:rsid w:val="00603B8F"/>
    <w:rsid w:val="00603C7D"/>
    <w:rsid w:val="0060422C"/>
    <w:rsid w:val="0060468C"/>
    <w:rsid w:val="006046E8"/>
    <w:rsid w:val="00604A2E"/>
    <w:rsid w:val="00604A90"/>
    <w:rsid w:val="00604AB6"/>
    <w:rsid w:val="00604C65"/>
    <w:rsid w:val="00604D7C"/>
    <w:rsid w:val="00604E5F"/>
    <w:rsid w:val="00605794"/>
    <w:rsid w:val="006066C9"/>
    <w:rsid w:val="00606F69"/>
    <w:rsid w:val="006070E9"/>
    <w:rsid w:val="0060755D"/>
    <w:rsid w:val="00610422"/>
    <w:rsid w:val="00610F10"/>
    <w:rsid w:val="0061101F"/>
    <w:rsid w:val="00611B80"/>
    <w:rsid w:val="00611BF3"/>
    <w:rsid w:val="00611CA6"/>
    <w:rsid w:val="006126DC"/>
    <w:rsid w:val="006126EF"/>
    <w:rsid w:val="00612905"/>
    <w:rsid w:val="00612B2D"/>
    <w:rsid w:val="00612C85"/>
    <w:rsid w:val="00612E64"/>
    <w:rsid w:val="00612E73"/>
    <w:rsid w:val="00613365"/>
    <w:rsid w:val="00613685"/>
    <w:rsid w:val="00613A39"/>
    <w:rsid w:val="00613CC9"/>
    <w:rsid w:val="00613FD7"/>
    <w:rsid w:val="00614897"/>
    <w:rsid w:val="006149E7"/>
    <w:rsid w:val="00615611"/>
    <w:rsid w:val="00615680"/>
    <w:rsid w:val="00615A98"/>
    <w:rsid w:val="00616225"/>
    <w:rsid w:val="0061691A"/>
    <w:rsid w:val="006175FA"/>
    <w:rsid w:val="0061767F"/>
    <w:rsid w:val="0061775C"/>
    <w:rsid w:val="00617A0D"/>
    <w:rsid w:val="00617AEB"/>
    <w:rsid w:val="00620195"/>
    <w:rsid w:val="006202E0"/>
    <w:rsid w:val="00620995"/>
    <w:rsid w:val="00621184"/>
    <w:rsid w:val="006211DE"/>
    <w:rsid w:val="00621A27"/>
    <w:rsid w:val="00621B27"/>
    <w:rsid w:val="00621C27"/>
    <w:rsid w:val="0062230A"/>
    <w:rsid w:val="00622873"/>
    <w:rsid w:val="00622D47"/>
    <w:rsid w:val="00622F73"/>
    <w:rsid w:val="006232B8"/>
    <w:rsid w:val="00623302"/>
    <w:rsid w:val="00623922"/>
    <w:rsid w:val="006239FF"/>
    <w:rsid w:val="00623E13"/>
    <w:rsid w:val="00623EBE"/>
    <w:rsid w:val="0062404E"/>
    <w:rsid w:val="00624299"/>
    <w:rsid w:val="00624356"/>
    <w:rsid w:val="00624913"/>
    <w:rsid w:val="00624917"/>
    <w:rsid w:val="00624CB4"/>
    <w:rsid w:val="00624E5A"/>
    <w:rsid w:val="006250AA"/>
    <w:rsid w:val="00625292"/>
    <w:rsid w:val="00625714"/>
    <w:rsid w:val="00625869"/>
    <w:rsid w:val="00625D4B"/>
    <w:rsid w:val="006263CB"/>
    <w:rsid w:val="00626485"/>
    <w:rsid w:val="00626929"/>
    <w:rsid w:val="00627946"/>
    <w:rsid w:val="00627B31"/>
    <w:rsid w:val="00627C5C"/>
    <w:rsid w:val="00627E49"/>
    <w:rsid w:val="0063002E"/>
    <w:rsid w:val="0063027A"/>
    <w:rsid w:val="006308C4"/>
    <w:rsid w:val="00630AEF"/>
    <w:rsid w:val="00630E0B"/>
    <w:rsid w:val="006318A7"/>
    <w:rsid w:val="006318F1"/>
    <w:rsid w:val="0063193A"/>
    <w:rsid w:val="00631C9F"/>
    <w:rsid w:val="00631D6C"/>
    <w:rsid w:val="00632611"/>
    <w:rsid w:val="0063274A"/>
    <w:rsid w:val="00632AF6"/>
    <w:rsid w:val="00632EBB"/>
    <w:rsid w:val="00633912"/>
    <w:rsid w:val="0063395B"/>
    <w:rsid w:val="00633A4B"/>
    <w:rsid w:val="00633BF7"/>
    <w:rsid w:val="00633C74"/>
    <w:rsid w:val="00634086"/>
    <w:rsid w:val="00634470"/>
    <w:rsid w:val="00634642"/>
    <w:rsid w:val="00634FB8"/>
    <w:rsid w:val="00635934"/>
    <w:rsid w:val="00635D8C"/>
    <w:rsid w:val="00635DDF"/>
    <w:rsid w:val="00636830"/>
    <w:rsid w:val="006368E8"/>
    <w:rsid w:val="00636AD9"/>
    <w:rsid w:val="00636B6A"/>
    <w:rsid w:val="00637100"/>
    <w:rsid w:val="00637447"/>
    <w:rsid w:val="00637776"/>
    <w:rsid w:val="00637CA1"/>
    <w:rsid w:val="0064002E"/>
    <w:rsid w:val="0064050F"/>
    <w:rsid w:val="00640932"/>
    <w:rsid w:val="006413E1"/>
    <w:rsid w:val="00641834"/>
    <w:rsid w:val="00641E2A"/>
    <w:rsid w:val="0064206C"/>
    <w:rsid w:val="00642154"/>
    <w:rsid w:val="006421BA"/>
    <w:rsid w:val="0064270A"/>
    <w:rsid w:val="006439A6"/>
    <w:rsid w:val="006441E1"/>
    <w:rsid w:val="0064451F"/>
    <w:rsid w:val="00644867"/>
    <w:rsid w:val="006448E2"/>
    <w:rsid w:val="00644A81"/>
    <w:rsid w:val="00644CCF"/>
    <w:rsid w:val="00644DFD"/>
    <w:rsid w:val="0064528C"/>
    <w:rsid w:val="00645818"/>
    <w:rsid w:val="00645C0B"/>
    <w:rsid w:val="00645C68"/>
    <w:rsid w:val="00646074"/>
    <w:rsid w:val="00646351"/>
    <w:rsid w:val="006463D1"/>
    <w:rsid w:val="00646B2D"/>
    <w:rsid w:val="00646F58"/>
    <w:rsid w:val="00647022"/>
    <w:rsid w:val="00647910"/>
    <w:rsid w:val="0064794E"/>
    <w:rsid w:val="00647B52"/>
    <w:rsid w:val="0065008A"/>
    <w:rsid w:val="006508A3"/>
    <w:rsid w:val="00650AC7"/>
    <w:rsid w:val="00650D7C"/>
    <w:rsid w:val="0065108F"/>
    <w:rsid w:val="00651217"/>
    <w:rsid w:val="00651CEE"/>
    <w:rsid w:val="00651EAD"/>
    <w:rsid w:val="00651EF8"/>
    <w:rsid w:val="00652727"/>
    <w:rsid w:val="00653081"/>
    <w:rsid w:val="00653C28"/>
    <w:rsid w:val="00653F7E"/>
    <w:rsid w:val="006545E0"/>
    <w:rsid w:val="006546E6"/>
    <w:rsid w:val="006547ED"/>
    <w:rsid w:val="00654991"/>
    <w:rsid w:val="00654A2F"/>
    <w:rsid w:val="00654C63"/>
    <w:rsid w:val="00654E08"/>
    <w:rsid w:val="00654FE2"/>
    <w:rsid w:val="00655090"/>
    <w:rsid w:val="00655AB7"/>
    <w:rsid w:val="00655ED8"/>
    <w:rsid w:val="00656570"/>
    <w:rsid w:val="0065665B"/>
    <w:rsid w:val="006567E7"/>
    <w:rsid w:val="00656C08"/>
    <w:rsid w:val="0065739A"/>
    <w:rsid w:val="006573B3"/>
    <w:rsid w:val="0065786B"/>
    <w:rsid w:val="00657A24"/>
    <w:rsid w:val="00657B93"/>
    <w:rsid w:val="00657BB1"/>
    <w:rsid w:val="00660527"/>
    <w:rsid w:val="00660532"/>
    <w:rsid w:val="00660946"/>
    <w:rsid w:val="00661203"/>
    <w:rsid w:val="00661B07"/>
    <w:rsid w:val="00661E64"/>
    <w:rsid w:val="00661EAF"/>
    <w:rsid w:val="00662184"/>
    <w:rsid w:val="006622C2"/>
    <w:rsid w:val="006626E1"/>
    <w:rsid w:val="00662808"/>
    <w:rsid w:val="006629A2"/>
    <w:rsid w:val="0066336F"/>
    <w:rsid w:val="0066346C"/>
    <w:rsid w:val="00663709"/>
    <w:rsid w:val="006638B3"/>
    <w:rsid w:val="00663BF1"/>
    <w:rsid w:val="006641B9"/>
    <w:rsid w:val="006648CF"/>
    <w:rsid w:val="00665162"/>
    <w:rsid w:val="006656AE"/>
    <w:rsid w:val="00665DAD"/>
    <w:rsid w:val="00665E3F"/>
    <w:rsid w:val="00665F06"/>
    <w:rsid w:val="00666AF4"/>
    <w:rsid w:val="00666DCF"/>
    <w:rsid w:val="006671C0"/>
    <w:rsid w:val="006675DE"/>
    <w:rsid w:val="00667A1B"/>
    <w:rsid w:val="00667B5E"/>
    <w:rsid w:val="00667BB4"/>
    <w:rsid w:val="00667F9D"/>
    <w:rsid w:val="00670B36"/>
    <w:rsid w:val="00670B96"/>
    <w:rsid w:val="00670BE9"/>
    <w:rsid w:val="00671068"/>
    <w:rsid w:val="00671205"/>
    <w:rsid w:val="006719C8"/>
    <w:rsid w:val="00671EE2"/>
    <w:rsid w:val="00672674"/>
    <w:rsid w:val="006729C6"/>
    <w:rsid w:val="006729DF"/>
    <w:rsid w:val="00673564"/>
    <w:rsid w:val="00673CBF"/>
    <w:rsid w:val="00673E74"/>
    <w:rsid w:val="00674313"/>
    <w:rsid w:val="006744F3"/>
    <w:rsid w:val="0067469B"/>
    <w:rsid w:val="006746BF"/>
    <w:rsid w:val="00674705"/>
    <w:rsid w:val="006747D4"/>
    <w:rsid w:val="006749DC"/>
    <w:rsid w:val="00674F34"/>
    <w:rsid w:val="006756DC"/>
    <w:rsid w:val="00675DC5"/>
    <w:rsid w:val="00676237"/>
    <w:rsid w:val="0067629F"/>
    <w:rsid w:val="006767AC"/>
    <w:rsid w:val="00677153"/>
    <w:rsid w:val="00677249"/>
    <w:rsid w:val="00677610"/>
    <w:rsid w:val="0067779F"/>
    <w:rsid w:val="00677CFB"/>
    <w:rsid w:val="006801F7"/>
    <w:rsid w:val="006802A1"/>
    <w:rsid w:val="006806A2"/>
    <w:rsid w:val="00680714"/>
    <w:rsid w:val="00680763"/>
    <w:rsid w:val="00680AE8"/>
    <w:rsid w:val="00680B89"/>
    <w:rsid w:val="00680C3A"/>
    <w:rsid w:val="00681214"/>
    <w:rsid w:val="00681CB5"/>
    <w:rsid w:val="00681E9C"/>
    <w:rsid w:val="00682032"/>
    <w:rsid w:val="00682040"/>
    <w:rsid w:val="0068211F"/>
    <w:rsid w:val="0068242B"/>
    <w:rsid w:val="0068272E"/>
    <w:rsid w:val="00682F69"/>
    <w:rsid w:val="0068380B"/>
    <w:rsid w:val="00683985"/>
    <w:rsid w:val="00683C6F"/>
    <w:rsid w:val="00684149"/>
    <w:rsid w:val="00684370"/>
    <w:rsid w:val="006844BD"/>
    <w:rsid w:val="006851C5"/>
    <w:rsid w:val="006853D2"/>
    <w:rsid w:val="00685420"/>
    <w:rsid w:val="0068560A"/>
    <w:rsid w:val="006857D2"/>
    <w:rsid w:val="00685A8D"/>
    <w:rsid w:val="00685BDB"/>
    <w:rsid w:val="006869A7"/>
    <w:rsid w:val="00686BBF"/>
    <w:rsid w:val="00687430"/>
    <w:rsid w:val="006874F3"/>
    <w:rsid w:val="00687548"/>
    <w:rsid w:val="00687796"/>
    <w:rsid w:val="0068781E"/>
    <w:rsid w:val="00687F78"/>
    <w:rsid w:val="0069070D"/>
    <w:rsid w:val="00690A67"/>
    <w:rsid w:val="00690B93"/>
    <w:rsid w:val="006910A6"/>
    <w:rsid w:val="006913FE"/>
    <w:rsid w:val="006916ED"/>
    <w:rsid w:val="0069170A"/>
    <w:rsid w:val="00691830"/>
    <w:rsid w:val="00691B33"/>
    <w:rsid w:val="00691D20"/>
    <w:rsid w:val="0069233D"/>
    <w:rsid w:val="006926A9"/>
    <w:rsid w:val="006927F1"/>
    <w:rsid w:val="0069291F"/>
    <w:rsid w:val="00692BF0"/>
    <w:rsid w:val="00693389"/>
    <w:rsid w:val="00693773"/>
    <w:rsid w:val="00693899"/>
    <w:rsid w:val="00693987"/>
    <w:rsid w:val="00693CDD"/>
    <w:rsid w:val="006940F8"/>
    <w:rsid w:val="006941DC"/>
    <w:rsid w:val="0069432F"/>
    <w:rsid w:val="00694CCB"/>
    <w:rsid w:val="006955CD"/>
    <w:rsid w:val="00696323"/>
    <w:rsid w:val="00696E03"/>
    <w:rsid w:val="00697061"/>
    <w:rsid w:val="0069788B"/>
    <w:rsid w:val="00697CE8"/>
    <w:rsid w:val="00697F0E"/>
    <w:rsid w:val="006A002F"/>
    <w:rsid w:val="006A05CA"/>
    <w:rsid w:val="006A1758"/>
    <w:rsid w:val="006A1A18"/>
    <w:rsid w:val="006A1EBC"/>
    <w:rsid w:val="006A2032"/>
    <w:rsid w:val="006A2649"/>
    <w:rsid w:val="006A2FA3"/>
    <w:rsid w:val="006A3392"/>
    <w:rsid w:val="006A359C"/>
    <w:rsid w:val="006A35C5"/>
    <w:rsid w:val="006A3DD1"/>
    <w:rsid w:val="006A4039"/>
    <w:rsid w:val="006A487A"/>
    <w:rsid w:val="006A4ABF"/>
    <w:rsid w:val="006A512B"/>
    <w:rsid w:val="006A579D"/>
    <w:rsid w:val="006A57AE"/>
    <w:rsid w:val="006A5B3D"/>
    <w:rsid w:val="006A6058"/>
    <w:rsid w:val="006A624B"/>
    <w:rsid w:val="006A647F"/>
    <w:rsid w:val="006A64AB"/>
    <w:rsid w:val="006A675F"/>
    <w:rsid w:val="006A6902"/>
    <w:rsid w:val="006A6C29"/>
    <w:rsid w:val="006A6ED7"/>
    <w:rsid w:val="006A7229"/>
    <w:rsid w:val="006A7707"/>
    <w:rsid w:val="006A7DE1"/>
    <w:rsid w:val="006A7E7B"/>
    <w:rsid w:val="006A7FD3"/>
    <w:rsid w:val="006B0136"/>
    <w:rsid w:val="006B0286"/>
    <w:rsid w:val="006B0330"/>
    <w:rsid w:val="006B04B2"/>
    <w:rsid w:val="006B0E0D"/>
    <w:rsid w:val="006B0F35"/>
    <w:rsid w:val="006B0F95"/>
    <w:rsid w:val="006B11EC"/>
    <w:rsid w:val="006B13D6"/>
    <w:rsid w:val="006B14AC"/>
    <w:rsid w:val="006B19C3"/>
    <w:rsid w:val="006B19EC"/>
    <w:rsid w:val="006B208A"/>
    <w:rsid w:val="006B2341"/>
    <w:rsid w:val="006B2361"/>
    <w:rsid w:val="006B323C"/>
    <w:rsid w:val="006B3297"/>
    <w:rsid w:val="006B38F4"/>
    <w:rsid w:val="006B3E49"/>
    <w:rsid w:val="006B3EB8"/>
    <w:rsid w:val="006B4725"/>
    <w:rsid w:val="006B4948"/>
    <w:rsid w:val="006B4A1D"/>
    <w:rsid w:val="006B4C1A"/>
    <w:rsid w:val="006B5938"/>
    <w:rsid w:val="006B5E65"/>
    <w:rsid w:val="006B5FF7"/>
    <w:rsid w:val="006B6450"/>
    <w:rsid w:val="006B64CC"/>
    <w:rsid w:val="006B6C4D"/>
    <w:rsid w:val="006B70B2"/>
    <w:rsid w:val="006B720F"/>
    <w:rsid w:val="006B7686"/>
    <w:rsid w:val="006B7725"/>
    <w:rsid w:val="006B7A65"/>
    <w:rsid w:val="006B7FF7"/>
    <w:rsid w:val="006C0217"/>
    <w:rsid w:val="006C0323"/>
    <w:rsid w:val="006C0400"/>
    <w:rsid w:val="006C040B"/>
    <w:rsid w:val="006C05CC"/>
    <w:rsid w:val="006C0812"/>
    <w:rsid w:val="006C0B7E"/>
    <w:rsid w:val="006C1CB2"/>
    <w:rsid w:val="006C1EAB"/>
    <w:rsid w:val="006C1FD6"/>
    <w:rsid w:val="006C2047"/>
    <w:rsid w:val="006C2150"/>
    <w:rsid w:val="006C231E"/>
    <w:rsid w:val="006C2356"/>
    <w:rsid w:val="006C2B19"/>
    <w:rsid w:val="006C2F5B"/>
    <w:rsid w:val="006C317F"/>
    <w:rsid w:val="006C3233"/>
    <w:rsid w:val="006C3378"/>
    <w:rsid w:val="006C3731"/>
    <w:rsid w:val="006C3CD9"/>
    <w:rsid w:val="006C407F"/>
    <w:rsid w:val="006C4115"/>
    <w:rsid w:val="006C4169"/>
    <w:rsid w:val="006C4272"/>
    <w:rsid w:val="006C5168"/>
    <w:rsid w:val="006C54E3"/>
    <w:rsid w:val="006C5907"/>
    <w:rsid w:val="006C5E00"/>
    <w:rsid w:val="006C5F06"/>
    <w:rsid w:val="006C625C"/>
    <w:rsid w:val="006C6579"/>
    <w:rsid w:val="006C6A3C"/>
    <w:rsid w:val="006C6C2E"/>
    <w:rsid w:val="006C7067"/>
    <w:rsid w:val="006C7740"/>
    <w:rsid w:val="006C7AF5"/>
    <w:rsid w:val="006C7B2A"/>
    <w:rsid w:val="006C7DCC"/>
    <w:rsid w:val="006C7F17"/>
    <w:rsid w:val="006D0071"/>
    <w:rsid w:val="006D0147"/>
    <w:rsid w:val="006D07E5"/>
    <w:rsid w:val="006D083D"/>
    <w:rsid w:val="006D0BA0"/>
    <w:rsid w:val="006D0EF6"/>
    <w:rsid w:val="006D0F1E"/>
    <w:rsid w:val="006D18C2"/>
    <w:rsid w:val="006D1AEE"/>
    <w:rsid w:val="006D2483"/>
    <w:rsid w:val="006D2697"/>
    <w:rsid w:val="006D283E"/>
    <w:rsid w:val="006D2C93"/>
    <w:rsid w:val="006D2EBA"/>
    <w:rsid w:val="006D2F00"/>
    <w:rsid w:val="006D3062"/>
    <w:rsid w:val="006D3082"/>
    <w:rsid w:val="006D34B8"/>
    <w:rsid w:val="006D3605"/>
    <w:rsid w:val="006D38B5"/>
    <w:rsid w:val="006D3D87"/>
    <w:rsid w:val="006D4373"/>
    <w:rsid w:val="006D4463"/>
    <w:rsid w:val="006D4599"/>
    <w:rsid w:val="006D4790"/>
    <w:rsid w:val="006D4853"/>
    <w:rsid w:val="006D5923"/>
    <w:rsid w:val="006D5E3E"/>
    <w:rsid w:val="006D62A4"/>
    <w:rsid w:val="006D6303"/>
    <w:rsid w:val="006D6358"/>
    <w:rsid w:val="006D6924"/>
    <w:rsid w:val="006D760B"/>
    <w:rsid w:val="006D7BE8"/>
    <w:rsid w:val="006E0092"/>
    <w:rsid w:val="006E0093"/>
    <w:rsid w:val="006E0482"/>
    <w:rsid w:val="006E0532"/>
    <w:rsid w:val="006E066D"/>
    <w:rsid w:val="006E06C8"/>
    <w:rsid w:val="006E0A63"/>
    <w:rsid w:val="006E0BCB"/>
    <w:rsid w:val="006E0BFE"/>
    <w:rsid w:val="006E0CE1"/>
    <w:rsid w:val="006E0D00"/>
    <w:rsid w:val="006E1CCB"/>
    <w:rsid w:val="006E1FB3"/>
    <w:rsid w:val="006E25C5"/>
    <w:rsid w:val="006E2D8E"/>
    <w:rsid w:val="006E44C0"/>
    <w:rsid w:val="006E45B4"/>
    <w:rsid w:val="006E4E89"/>
    <w:rsid w:val="006E4FB1"/>
    <w:rsid w:val="006E526F"/>
    <w:rsid w:val="006E5609"/>
    <w:rsid w:val="006E5634"/>
    <w:rsid w:val="006E56F1"/>
    <w:rsid w:val="006E5AC2"/>
    <w:rsid w:val="006E5E52"/>
    <w:rsid w:val="006E61E5"/>
    <w:rsid w:val="006E62E2"/>
    <w:rsid w:val="006E6340"/>
    <w:rsid w:val="006E64B3"/>
    <w:rsid w:val="006E6B08"/>
    <w:rsid w:val="006E6EAE"/>
    <w:rsid w:val="006E6EBF"/>
    <w:rsid w:val="006E7BD2"/>
    <w:rsid w:val="006E7C0A"/>
    <w:rsid w:val="006E7F78"/>
    <w:rsid w:val="006F0318"/>
    <w:rsid w:val="006F0F6F"/>
    <w:rsid w:val="006F100B"/>
    <w:rsid w:val="006F119A"/>
    <w:rsid w:val="006F122B"/>
    <w:rsid w:val="006F151E"/>
    <w:rsid w:val="006F17D3"/>
    <w:rsid w:val="006F1CAE"/>
    <w:rsid w:val="006F213C"/>
    <w:rsid w:val="006F279E"/>
    <w:rsid w:val="006F2D38"/>
    <w:rsid w:val="006F318C"/>
    <w:rsid w:val="006F35A1"/>
    <w:rsid w:val="006F3650"/>
    <w:rsid w:val="006F36D1"/>
    <w:rsid w:val="006F3772"/>
    <w:rsid w:val="006F37D8"/>
    <w:rsid w:val="006F3AB0"/>
    <w:rsid w:val="006F40ED"/>
    <w:rsid w:val="006F4126"/>
    <w:rsid w:val="006F4AF3"/>
    <w:rsid w:val="006F4DA8"/>
    <w:rsid w:val="006F5056"/>
    <w:rsid w:val="006F56A8"/>
    <w:rsid w:val="006F5973"/>
    <w:rsid w:val="006F5A95"/>
    <w:rsid w:val="006F6001"/>
    <w:rsid w:val="006F6029"/>
    <w:rsid w:val="006F61AE"/>
    <w:rsid w:val="006F6E34"/>
    <w:rsid w:val="006F6F9B"/>
    <w:rsid w:val="006F7400"/>
    <w:rsid w:val="006F7644"/>
    <w:rsid w:val="006F787D"/>
    <w:rsid w:val="006F7944"/>
    <w:rsid w:val="00700100"/>
    <w:rsid w:val="007004A2"/>
    <w:rsid w:val="007005DC"/>
    <w:rsid w:val="00700D9D"/>
    <w:rsid w:val="0070136F"/>
    <w:rsid w:val="00701757"/>
    <w:rsid w:val="00701851"/>
    <w:rsid w:val="007018CC"/>
    <w:rsid w:val="00702799"/>
    <w:rsid w:val="00702B6B"/>
    <w:rsid w:val="00702B80"/>
    <w:rsid w:val="00702BFF"/>
    <w:rsid w:val="0070303D"/>
    <w:rsid w:val="0070386A"/>
    <w:rsid w:val="00703945"/>
    <w:rsid w:val="0070465A"/>
    <w:rsid w:val="00704E1A"/>
    <w:rsid w:val="007050D5"/>
    <w:rsid w:val="0070519D"/>
    <w:rsid w:val="007051D7"/>
    <w:rsid w:val="00705941"/>
    <w:rsid w:val="0070649A"/>
    <w:rsid w:val="00706619"/>
    <w:rsid w:val="00706839"/>
    <w:rsid w:val="00707150"/>
    <w:rsid w:val="00707223"/>
    <w:rsid w:val="00707619"/>
    <w:rsid w:val="007076E5"/>
    <w:rsid w:val="00707F74"/>
    <w:rsid w:val="00711956"/>
    <w:rsid w:val="007122FD"/>
    <w:rsid w:val="007128B2"/>
    <w:rsid w:val="00712DCB"/>
    <w:rsid w:val="00712E45"/>
    <w:rsid w:val="00712F88"/>
    <w:rsid w:val="007135CD"/>
    <w:rsid w:val="00713645"/>
    <w:rsid w:val="00714087"/>
    <w:rsid w:val="00714345"/>
    <w:rsid w:val="00714673"/>
    <w:rsid w:val="00714B57"/>
    <w:rsid w:val="00714EBC"/>
    <w:rsid w:val="007155F8"/>
    <w:rsid w:val="007155FD"/>
    <w:rsid w:val="0071565C"/>
    <w:rsid w:val="007158B0"/>
    <w:rsid w:val="00715BE7"/>
    <w:rsid w:val="007160F5"/>
    <w:rsid w:val="0071631E"/>
    <w:rsid w:val="00716547"/>
    <w:rsid w:val="0071664A"/>
    <w:rsid w:val="00716B47"/>
    <w:rsid w:val="007174EB"/>
    <w:rsid w:val="007174FE"/>
    <w:rsid w:val="00717CDF"/>
    <w:rsid w:val="0072035E"/>
    <w:rsid w:val="007203CF"/>
    <w:rsid w:val="00720F07"/>
    <w:rsid w:val="007217D0"/>
    <w:rsid w:val="00721A99"/>
    <w:rsid w:val="00721CC2"/>
    <w:rsid w:val="00721DBC"/>
    <w:rsid w:val="00721F51"/>
    <w:rsid w:val="0072286C"/>
    <w:rsid w:val="007232F0"/>
    <w:rsid w:val="00723470"/>
    <w:rsid w:val="00723869"/>
    <w:rsid w:val="00723D2B"/>
    <w:rsid w:val="00724850"/>
    <w:rsid w:val="00724CF9"/>
    <w:rsid w:val="007250BE"/>
    <w:rsid w:val="007257B6"/>
    <w:rsid w:val="0072725F"/>
    <w:rsid w:val="007277A1"/>
    <w:rsid w:val="007310C6"/>
    <w:rsid w:val="007316B8"/>
    <w:rsid w:val="00731E95"/>
    <w:rsid w:val="00731F2A"/>
    <w:rsid w:val="0073218A"/>
    <w:rsid w:val="00732291"/>
    <w:rsid w:val="007326CD"/>
    <w:rsid w:val="00732789"/>
    <w:rsid w:val="007329B5"/>
    <w:rsid w:val="00732F8D"/>
    <w:rsid w:val="00733487"/>
    <w:rsid w:val="00733750"/>
    <w:rsid w:val="00733A2B"/>
    <w:rsid w:val="00733BAD"/>
    <w:rsid w:val="00733DD6"/>
    <w:rsid w:val="0073438D"/>
    <w:rsid w:val="007346EE"/>
    <w:rsid w:val="0073484F"/>
    <w:rsid w:val="007354A0"/>
    <w:rsid w:val="0073563E"/>
    <w:rsid w:val="00735858"/>
    <w:rsid w:val="00735B65"/>
    <w:rsid w:val="00736382"/>
    <w:rsid w:val="00736478"/>
    <w:rsid w:val="007364F7"/>
    <w:rsid w:val="00736824"/>
    <w:rsid w:val="00736F57"/>
    <w:rsid w:val="0073755C"/>
    <w:rsid w:val="00737BF8"/>
    <w:rsid w:val="00740410"/>
    <w:rsid w:val="00740D2E"/>
    <w:rsid w:val="007417A4"/>
    <w:rsid w:val="00741815"/>
    <w:rsid w:val="00741A01"/>
    <w:rsid w:val="00741BC1"/>
    <w:rsid w:val="00741E53"/>
    <w:rsid w:val="0074209F"/>
    <w:rsid w:val="00742AB0"/>
    <w:rsid w:val="00742C55"/>
    <w:rsid w:val="00742DC8"/>
    <w:rsid w:val="00742FFB"/>
    <w:rsid w:val="007430E0"/>
    <w:rsid w:val="0074318E"/>
    <w:rsid w:val="00743795"/>
    <w:rsid w:val="00743BD6"/>
    <w:rsid w:val="00743C40"/>
    <w:rsid w:val="00743D89"/>
    <w:rsid w:val="00744398"/>
    <w:rsid w:val="00744455"/>
    <w:rsid w:val="00744901"/>
    <w:rsid w:val="00744913"/>
    <w:rsid w:val="00744F2A"/>
    <w:rsid w:val="00745900"/>
    <w:rsid w:val="00745FF5"/>
    <w:rsid w:val="00746155"/>
    <w:rsid w:val="00746331"/>
    <w:rsid w:val="0074663F"/>
    <w:rsid w:val="00746A20"/>
    <w:rsid w:val="007474C4"/>
    <w:rsid w:val="007479C0"/>
    <w:rsid w:val="007508AC"/>
    <w:rsid w:val="00750A13"/>
    <w:rsid w:val="007512E8"/>
    <w:rsid w:val="0075152F"/>
    <w:rsid w:val="007515FC"/>
    <w:rsid w:val="0075169E"/>
    <w:rsid w:val="007520F8"/>
    <w:rsid w:val="00752135"/>
    <w:rsid w:val="007524DC"/>
    <w:rsid w:val="00752721"/>
    <w:rsid w:val="0075317D"/>
    <w:rsid w:val="00753350"/>
    <w:rsid w:val="007535D7"/>
    <w:rsid w:val="007537CF"/>
    <w:rsid w:val="007538AE"/>
    <w:rsid w:val="00753CC2"/>
    <w:rsid w:val="007544BD"/>
    <w:rsid w:val="007545D6"/>
    <w:rsid w:val="00754767"/>
    <w:rsid w:val="00754878"/>
    <w:rsid w:val="00754C1A"/>
    <w:rsid w:val="00754F8A"/>
    <w:rsid w:val="00755213"/>
    <w:rsid w:val="0075572B"/>
    <w:rsid w:val="00755C0E"/>
    <w:rsid w:val="00755D3E"/>
    <w:rsid w:val="00755DE5"/>
    <w:rsid w:val="0075604C"/>
    <w:rsid w:val="00756A5E"/>
    <w:rsid w:val="00756AB9"/>
    <w:rsid w:val="00757660"/>
    <w:rsid w:val="00757A91"/>
    <w:rsid w:val="00757B56"/>
    <w:rsid w:val="00757CAC"/>
    <w:rsid w:val="00757DE5"/>
    <w:rsid w:val="0076018F"/>
    <w:rsid w:val="00760259"/>
    <w:rsid w:val="00760486"/>
    <w:rsid w:val="007607B8"/>
    <w:rsid w:val="00760BD0"/>
    <w:rsid w:val="00760E77"/>
    <w:rsid w:val="0076140E"/>
    <w:rsid w:val="0076274E"/>
    <w:rsid w:val="00762912"/>
    <w:rsid w:val="007637C9"/>
    <w:rsid w:val="007639A4"/>
    <w:rsid w:val="00764975"/>
    <w:rsid w:val="00764981"/>
    <w:rsid w:val="0076514F"/>
    <w:rsid w:val="007651A7"/>
    <w:rsid w:val="00765D4A"/>
    <w:rsid w:val="00765D68"/>
    <w:rsid w:val="007663F8"/>
    <w:rsid w:val="00766E75"/>
    <w:rsid w:val="007670FF"/>
    <w:rsid w:val="0076710A"/>
    <w:rsid w:val="0076727F"/>
    <w:rsid w:val="007678C3"/>
    <w:rsid w:val="0076795B"/>
    <w:rsid w:val="00767CF5"/>
    <w:rsid w:val="00767F93"/>
    <w:rsid w:val="0077023C"/>
    <w:rsid w:val="00770723"/>
    <w:rsid w:val="00770B59"/>
    <w:rsid w:val="00770D3F"/>
    <w:rsid w:val="00770E1B"/>
    <w:rsid w:val="00771070"/>
    <w:rsid w:val="0077126F"/>
    <w:rsid w:val="007713A0"/>
    <w:rsid w:val="0077170D"/>
    <w:rsid w:val="00772187"/>
    <w:rsid w:val="00772592"/>
    <w:rsid w:val="00772BF1"/>
    <w:rsid w:val="00772C9D"/>
    <w:rsid w:val="00772CF8"/>
    <w:rsid w:val="0077319B"/>
    <w:rsid w:val="007731AD"/>
    <w:rsid w:val="007734B8"/>
    <w:rsid w:val="00773B9E"/>
    <w:rsid w:val="00773C07"/>
    <w:rsid w:val="00774017"/>
    <w:rsid w:val="00774493"/>
    <w:rsid w:val="00774B67"/>
    <w:rsid w:val="00774F45"/>
    <w:rsid w:val="00775A0E"/>
    <w:rsid w:val="007764DF"/>
    <w:rsid w:val="007769F0"/>
    <w:rsid w:val="00776B7C"/>
    <w:rsid w:val="007770DA"/>
    <w:rsid w:val="007771A7"/>
    <w:rsid w:val="007775C7"/>
    <w:rsid w:val="00777E76"/>
    <w:rsid w:val="0078036D"/>
    <w:rsid w:val="0078056A"/>
    <w:rsid w:val="0078066E"/>
    <w:rsid w:val="00780C1A"/>
    <w:rsid w:val="00780C42"/>
    <w:rsid w:val="00780F9B"/>
    <w:rsid w:val="007813D0"/>
    <w:rsid w:val="007814B5"/>
    <w:rsid w:val="00781534"/>
    <w:rsid w:val="00781626"/>
    <w:rsid w:val="00781719"/>
    <w:rsid w:val="00781999"/>
    <w:rsid w:val="00781C52"/>
    <w:rsid w:val="007820B2"/>
    <w:rsid w:val="007820BF"/>
    <w:rsid w:val="007821D4"/>
    <w:rsid w:val="00782365"/>
    <w:rsid w:val="007824D8"/>
    <w:rsid w:val="00782774"/>
    <w:rsid w:val="007828AB"/>
    <w:rsid w:val="00782B03"/>
    <w:rsid w:val="00782B61"/>
    <w:rsid w:val="00783E59"/>
    <w:rsid w:val="00784A14"/>
    <w:rsid w:val="0078510A"/>
    <w:rsid w:val="0078523A"/>
    <w:rsid w:val="0078542C"/>
    <w:rsid w:val="00785A8F"/>
    <w:rsid w:val="00785ACD"/>
    <w:rsid w:val="0078647D"/>
    <w:rsid w:val="007866FE"/>
    <w:rsid w:val="00787036"/>
    <w:rsid w:val="00790040"/>
    <w:rsid w:val="007900C6"/>
    <w:rsid w:val="007906EE"/>
    <w:rsid w:val="0079100B"/>
    <w:rsid w:val="00791126"/>
    <w:rsid w:val="00791B91"/>
    <w:rsid w:val="00791D5A"/>
    <w:rsid w:val="00791E4E"/>
    <w:rsid w:val="007921E3"/>
    <w:rsid w:val="007927AD"/>
    <w:rsid w:val="00792898"/>
    <w:rsid w:val="00792BA5"/>
    <w:rsid w:val="00792FEB"/>
    <w:rsid w:val="0079336E"/>
    <w:rsid w:val="00793A07"/>
    <w:rsid w:val="00794242"/>
    <w:rsid w:val="007942D7"/>
    <w:rsid w:val="007950AD"/>
    <w:rsid w:val="007950BE"/>
    <w:rsid w:val="00795CA8"/>
    <w:rsid w:val="007965E9"/>
    <w:rsid w:val="007967FC"/>
    <w:rsid w:val="00796EE5"/>
    <w:rsid w:val="00797AA0"/>
    <w:rsid w:val="00797CB8"/>
    <w:rsid w:val="007A119E"/>
    <w:rsid w:val="007A1475"/>
    <w:rsid w:val="007A158A"/>
    <w:rsid w:val="007A168F"/>
    <w:rsid w:val="007A1926"/>
    <w:rsid w:val="007A1A5B"/>
    <w:rsid w:val="007A1C55"/>
    <w:rsid w:val="007A2B22"/>
    <w:rsid w:val="007A2F93"/>
    <w:rsid w:val="007A31E7"/>
    <w:rsid w:val="007A3C16"/>
    <w:rsid w:val="007A3E9A"/>
    <w:rsid w:val="007A3EB6"/>
    <w:rsid w:val="007A4249"/>
    <w:rsid w:val="007A4282"/>
    <w:rsid w:val="007A451C"/>
    <w:rsid w:val="007A4A5A"/>
    <w:rsid w:val="007A4F87"/>
    <w:rsid w:val="007A503F"/>
    <w:rsid w:val="007A5042"/>
    <w:rsid w:val="007A5151"/>
    <w:rsid w:val="007A5758"/>
    <w:rsid w:val="007A588A"/>
    <w:rsid w:val="007A58E3"/>
    <w:rsid w:val="007A59E3"/>
    <w:rsid w:val="007A59F3"/>
    <w:rsid w:val="007A5DF0"/>
    <w:rsid w:val="007A612C"/>
    <w:rsid w:val="007A63D7"/>
    <w:rsid w:val="007A67D4"/>
    <w:rsid w:val="007A7061"/>
    <w:rsid w:val="007A74AC"/>
    <w:rsid w:val="007A7D02"/>
    <w:rsid w:val="007B03F7"/>
    <w:rsid w:val="007B0C3D"/>
    <w:rsid w:val="007B0CC1"/>
    <w:rsid w:val="007B0F45"/>
    <w:rsid w:val="007B126E"/>
    <w:rsid w:val="007B1417"/>
    <w:rsid w:val="007B175C"/>
    <w:rsid w:val="007B1A52"/>
    <w:rsid w:val="007B1CF4"/>
    <w:rsid w:val="007B2023"/>
    <w:rsid w:val="007B4074"/>
    <w:rsid w:val="007B4606"/>
    <w:rsid w:val="007B4AC1"/>
    <w:rsid w:val="007B4DE8"/>
    <w:rsid w:val="007B5163"/>
    <w:rsid w:val="007B52D6"/>
    <w:rsid w:val="007B6279"/>
    <w:rsid w:val="007B652E"/>
    <w:rsid w:val="007B6B3B"/>
    <w:rsid w:val="007B6C93"/>
    <w:rsid w:val="007B717C"/>
    <w:rsid w:val="007B72EC"/>
    <w:rsid w:val="007B730B"/>
    <w:rsid w:val="007B7606"/>
    <w:rsid w:val="007B782E"/>
    <w:rsid w:val="007B798B"/>
    <w:rsid w:val="007B7BDB"/>
    <w:rsid w:val="007B7EBE"/>
    <w:rsid w:val="007C0180"/>
    <w:rsid w:val="007C0D1C"/>
    <w:rsid w:val="007C15B7"/>
    <w:rsid w:val="007C1A42"/>
    <w:rsid w:val="007C1CBE"/>
    <w:rsid w:val="007C1E60"/>
    <w:rsid w:val="007C1E70"/>
    <w:rsid w:val="007C2698"/>
    <w:rsid w:val="007C27D5"/>
    <w:rsid w:val="007C28BB"/>
    <w:rsid w:val="007C28FE"/>
    <w:rsid w:val="007C30F7"/>
    <w:rsid w:val="007C34EC"/>
    <w:rsid w:val="007C36F7"/>
    <w:rsid w:val="007C3753"/>
    <w:rsid w:val="007C3A66"/>
    <w:rsid w:val="007C3CC7"/>
    <w:rsid w:val="007C4A55"/>
    <w:rsid w:val="007C543B"/>
    <w:rsid w:val="007C552E"/>
    <w:rsid w:val="007C5538"/>
    <w:rsid w:val="007C5545"/>
    <w:rsid w:val="007C583A"/>
    <w:rsid w:val="007C5B7C"/>
    <w:rsid w:val="007C5D1B"/>
    <w:rsid w:val="007C612F"/>
    <w:rsid w:val="007C61D2"/>
    <w:rsid w:val="007C6788"/>
    <w:rsid w:val="007C67B1"/>
    <w:rsid w:val="007C67EE"/>
    <w:rsid w:val="007C6D8E"/>
    <w:rsid w:val="007C7195"/>
    <w:rsid w:val="007C7263"/>
    <w:rsid w:val="007C77B8"/>
    <w:rsid w:val="007C7A6B"/>
    <w:rsid w:val="007C7B94"/>
    <w:rsid w:val="007D055D"/>
    <w:rsid w:val="007D0ABF"/>
    <w:rsid w:val="007D0ADB"/>
    <w:rsid w:val="007D0D0C"/>
    <w:rsid w:val="007D13FF"/>
    <w:rsid w:val="007D1495"/>
    <w:rsid w:val="007D1826"/>
    <w:rsid w:val="007D19A3"/>
    <w:rsid w:val="007D2027"/>
    <w:rsid w:val="007D2332"/>
    <w:rsid w:val="007D2800"/>
    <w:rsid w:val="007D2822"/>
    <w:rsid w:val="007D2982"/>
    <w:rsid w:val="007D2EAB"/>
    <w:rsid w:val="007D2FF1"/>
    <w:rsid w:val="007D3518"/>
    <w:rsid w:val="007D35FF"/>
    <w:rsid w:val="007D3759"/>
    <w:rsid w:val="007D3786"/>
    <w:rsid w:val="007D3794"/>
    <w:rsid w:val="007D3EB8"/>
    <w:rsid w:val="007D4193"/>
    <w:rsid w:val="007D4761"/>
    <w:rsid w:val="007D49A1"/>
    <w:rsid w:val="007D4CDA"/>
    <w:rsid w:val="007D4FC1"/>
    <w:rsid w:val="007D5194"/>
    <w:rsid w:val="007D5225"/>
    <w:rsid w:val="007D52DC"/>
    <w:rsid w:val="007D5497"/>
    <w:rsid w:val="007D5888"/>
    <w:rsid w:val="007D58B9"/>
    <w:rsid w:val="007D5B8C"/>
    <w:rsid w:val="007D62BB"/>
    <w:rsid w:val="007D62E7"/>
    <w:rsid w:val="007D62F5"/>
    <w:rsid w:val="007D633C"/>
    <w:rsid w:val="007D63E7"/>
    <w:rsid w:val="007D6639"/>
    <w:rsid w:val="007D66F9"/>
    <w:rsid w:val="007D6BF4"/>
    <w:rsid w:val="007D71F5"/>
    <w:rsid w:val="007D72AE"/>
    <w:rsid w:val="007D7573"/>
    <w:rsid w:val="007D75BE"/>
    <w:rsid w:val="007D792B"/>
    <w:rsid w:val="007D7C03"/>
    <w:rsid w:val="007E0462"/>
    <w:rsid w:val="007E0A17"/>
    <w:rsid w:val="007E0B42"/>
    <w:rsid w:val="007E0CC9"/>
    <w:rsid w:val="007E0EAA"/>
    <w:rsid w:val="007E0FB6"/>
    <w:rsid w:val="007E11CD"/>
    <w:rsid w:val="007E18EF"/>
    <w:rsid w:val="007E1B5A"/>
    <w:rsid w:val="007E2D15"/>
    <w:rsid w:val="007E2ED7"/>
    <w:rsid w:val="007E2F4E"/>
    <w:rsid w:val="007E3659"/>
    <w:rsid w:val="007E384B"/>
    <w:rsid w:val="007E5180"/>
    <w:rsid w:val="007E53C8"/>
    <w:rsid w:val="007E5413"/>
    <w:rsid w:val="007E5574"/>
    <w:rsid w:val="007E55E3"/>
    <w:rsid w:val="007E5A0E"/>
    <w:rsid w:val="007E6704"/>
    <w:rsid w:val="007E68AB"/>
    <w:rsid w:val="007E69EB"/>
    <w:rsid w:val="007E763E"/>
    <w:rsid w:val="007E78A7"/>
    <w:rsid w:val="007E7946"/>
    <w:rsid w:val="007F05EE"/>
    <w:rsid w:val="007F078F"/>
    <w:rsid w:val="007F09A6"/>
    <w:rsid w:val="007F0B2C"/>
    <w:rsid w:val="007F0C21"/>
    <w:rsid w:val="007F14B5"/>
    <w:rsid w:val="007F158D"/>
    <w:rsid w:val="007F1811"/>
    <w:rsid w:val="007F1A53"/>
    <w:rsid w:val="007F1C97"/>
    <w:rsid w:val="007F26B9"/>
    <w:rsid w:val="007F3155"/>
    <w:rsid w:val="007F3182"/>
    <w:rsid w:val="007F32CE"/>
    <w:rsid w:val="007F3916"/>
    <w:rsid w:val="007F41CE"/>
    <w:rsid w:val="007F48E9"/>
    <w:rsid w:val="007F4A21"/>
    <w:rsid w:val="007F5093"/>
    <w:rsid w:val="007F5269"/>
    <w:rsid w:val="007F57CD"/>
    <w:rsid w:val="007F6188"/>
    <w:rsid w:val="007F65CD"/>
    <w:rsid w:val="007F69DB"/>
    <w:rsid w:val="007F6B72"/>
    <w:rsid w:val="007F6BE0"/>
    <w:rsid w:val="007F6D87"/>
    <w:rsid w:val="007F6FAB"/>
    <w:rsid w:val="007F768B"/>
    <w:rsid w:val="007F781D"/>
    <w:rsid w:val="007F7AC2"/>
    <w:rsid w:val="008001BB"/>
    <w:rsid w:val="008001E4"/>
    <w:rsid w:val="0080030F"/>
    <w:rsid w:val="00800387"/>
    <w:rsid w:val="008003AB"/>
    <w:rsid w:val="008004A4"/>
    <w:rsid w:val="008007E6"/>
    <w:rsid w:val="008008D4"/>
    <w:rsid w:val="00800DC0"/>
    <w:rsid w:val="00801387"/>
    <w:rsid w:val="00801CC2"/>
    <w:rsid w:val="00801F26"/>
    <w:rsid w:val="00802516"/>
    <w:rsid w:val="0080256A"/>
    <w:rsid w:val="008028E7"/>
    <w:rsid w:val="00802BB6"/>
    <w:rsid w:val="00802E6C"/>
    <w:rsid w:val="00802F2A"/>
    <w:rsid w:val="00802F8C"/>
    <w:rsid w:val="0080337A"/>
    <w:rsid w:val="0080356C"/>
    <w:rsid w:val="008035C4"/>
    <w:rsid w:val="00804299"/>
    <w:rsid w:val="0080442D"/>
    <w:rsid w:val="0080453E"/>
    <w:rsid w:val="0080459F"/>
    <w:rsid w:val="00804735"/>
    <w:rsid w:val="008047AA"/>
    <w:rsid w:val="00804B6E"/>
    <w:rsid w:val="00804BAD"/>
    <w:rsid w:val="00804E02"/>
    <w:rsid w:val="00805697"/>
    <w:rsid w:val="008057D8"/>
    <w:rsid w:val="008058CA"/>
    <w:rsid w:val="00805A75"/>
    <w:rsid w:val="00805D7D"/>
    <w:rsid w:val="0080607B"/>
    <w:rsid w:val="00806310"/>
    <w:rsid w:val="00806483"/>
    <w:rsid w:val="008064FB"/>
    <w:rsid w:val="00806596"/>
    <w:rsid w:val="00806987"/>
    <w:rsid w:val="008079DB"/>
    <w:rsid w:val="008100D2"/>
    <w:rsid w:val="008102DC"/>
    <w:rsid w:val="008103E2"/>
    <w:rsid w:val="00810628"/>
    <w:rsid w:val="00810BC9"/>
    <w:rsid w:val="00810C83"/>
    <w:rsid w:val="00810CFA"/>
    <w:rsid w:val="0081113D"/>
    <w:rsid w:val="0081170E"/>
    <w:rsid w:val="00811960"/>
    <w:rsid w:val="008123E4"/>
    <w:rsid w:val="00812831"/>
    <w:rsid w:val="00812AC1"/>
    <w:rsid w:val="00812E30"/>
    <w:rsid w:val="0081380D"/>
    <w:rsid w:val="00813992"/>
    <w:rsid w:val="00813DA2"/>
    <w:rsid w:val="00813F81"/>
    <w:rsid w:val="00813F83"/>
    <w:rsid w:val="0081442F"/>
    <w:rsid w:val="0081483B"/>
    <w:rsid w:val="00814D32"/>
    <w:rsid w:val="00814E18"/>
    <w:rsid w:val="00815020"/>
    <w:rsid w:val="00815330"/>
    <w:rsid w:val="0081568F"/>
    <w:rsid w:val="00815D40"/>
    <w:rsid w:val="00815EB7"/>
    <w:rsid w:val="0081604C"/>
    <w:rsid w:val="008163E1"/>
    <w:rsid w:val="0081662B"/>
    <w:rsid w:val="00816769"/>
    <w:rsid w:val="008167B8"/>
    <w:rsid w:val="00816FA2"/>
    <w:rsid w:val="0081722B"/>
    <w:rsid w:val="008173E8"/>
    <w:rsid w:val="00817D73"/>
    <w:rsid w:val="00817DCD"/>
    <w:rsid w:val="00820053"/>
    <w:rsid w:val="00820362"/>
    <w:rsid w:val="00820549"/>
    <w:rsid w:val="0082061C"/>
    <w:rsid w:val="0082087A"/>
    <w:rsid w:val="00821B3A"/>
    <w:rsid w:val="00821E2F"/>
    <w:rsid w:val="00821F82"/>
    <w:rsid w:val="0082241F"/>
    <w:rsid w:val="0082278D"/>
    <w:rsid w:val="00822AA3"/>
    <w:rsid w:val="00822AEB"/>
    <w:rsid w:val="00822E63"/>
    <w:rsid w:val="008238F0"/>
    <w:rsid w:val="00823971"/>
    <w:rsid w:val="00823F48"/>
    <w:rsid w:val="00823FAA"/>
    <w:rsid w:val="00824E26"/>
    <w:rsid w:val="00824FDC"/>
    <w:rsid w:val="0082520C"/>
    <w:rsid w:val="00825315"/>
    <w:rsid w:val="00825959"/>
    <w:rsid w:val="008266BE"/>
    <w:rsid w:val="0082748A"/>
    <w:rsid w:val="008278F4"/>
    <w:rsid w:val="00827DB3"/>
    <w:rsid w:val="00830280"/>
    <w:rsid w:val="008302A8"/>
    <w:rsid w:val="0083034F"/>
    <w:rsid w:val="00830794"/>
    <w:rsid w:val="00830F1C"/>
    <w:rsid w:val="008311A9"/>
    <w:rsid w:val="00831BF4"/>
    <w:rsid w:val="00831D3F"/>
    <w:rsid w:val="008321B2"/>
    <w:rsid w:val="00832240"/>
    <w:rsid w:val="0083285F"/>
    <w:rsid w:val="00832F27"/>
    <w:rsid w:val="00832FDA"/>
    <w:rsid w:val="008337FE"/>
    <w:rsid w:val="008343DC"/>
    <w:rsid w:val="0083453C"/>
    <w:rsid w:val="00834AA9"/>
    <w:rsid w:val="00834D86"/>
    <w:rsid w:val="00834E2F"/>
    <w:rsid w:val="0083539E"/>
    <w:rsid w:val="00835648"/>
    <w:rsid w:val="00835B6F"/>
    <w:rsid w:val="00835CF0"/>
    <w:rsid w:val="00835DB6"/>
    <w:rsid w:val="00835FC7"/>
    <w:rsid w:val="00836710"/>
    <w:rsid w:val="0083715C"/>
    <w:rsid w:val="00837197"/>
    <w:rsid w:val="008372AE"/>
    <w:rsid w:val="00840312"/>
    <w:rsid w:val="00840FC2"/>
    <w:rsid w:val="0084105C"/>
    <w:rsid w:val="00841544"/>
    <w:rsid w:val="00841D44"/>
    <w:rsid w:val="0084296D"/>
    <w:rsid w:val="00842C1A"/>
    <w:rsid w:val="00843005"/>
    <w:rsid w:val="0084387D"/>
    <w:rsid w:val="00843D70"/>
    <w:rsid w:val="0084411E"/>
    <w:rsid w:val="00844415"/>
    <w:rsid w:val="00844513"/>
    <w:rsid w:val="00844CF1"/>
    <w:rsid w:val="00844EF6"/>
    <w:rsid w:val="00845282"/>
    <w:rsid w:val="0084547B"/>
    <w:rsid w:val="0084567B"/>
    <w:rsid w:val="00845898"/>
    <w:rsid w:val="008458AE"/>
    <w:rsid w:val="008465D5"/>
    <w:rsid w:val="00846724"/>
    <w:rsid w:val="00846733"/>
    <w:rsid w:val="00846BC3"/>
    <w:rsid w:val="00846C7D"/>
    <w:rsid w:val="008475ED"/>
    <w:rsid w:val="00847A24"/>
    <w:rsid w:val="00847A2E"/>
    <w:rsid w:val="00850049"/>
    <w:rsid w:val="00850161"/>
    <w:rsid w:val="00850538"/>
    <w:rsid w:val="00850735"/>
    <w:rsid w:val="00850841"/>
    <w:rsid w:val="00850C30"/>
    <w:rsid w:val="00850D09"/>
    <w:rsid w:val="00850E9C"/>
    <w:rsid w:val="0085133D"/>
    <w:rsid w:val="008517CB"/>
    <w:rsid w:val="00851C60"/>
    <w:rsid w:val="00851E26"/>
    <w:rsid w:val="00852132"/>
    <w:rsid w:val="008521FE"/>
    <w:rsid w:val="00852756"/>
    <w:rsid w:val="00852D98"/>
    <w:rsid w:val="0085373F"/>
    <w:rsid w:val="008540CA"/>
    <w:rsid w:val="00854395"/>
    <w:rsid w:val="00854DD8"/>
    <w:rsid w:val="0085549C"/>
    <w:rsid w:val="0085571D"/>
    <w:rsid w:val="00855B23"/>
    <w:rsid w:val="00855B3D"/>
    <w:rsid w:val="008560ED"/>
    <w:rsid w:val="00856115"/>
    <w:rsid w:val="0085626A"/>
    <w:rsid w:val="00856648"/>
    <w:rsid w:val="008571C4"/>
    <w:rsid w:val="00857437"/>
    <w:rsid w:val="008575B5"/>
    <w:rsid w:val="00857629"/>
    <w:rsid w:val="00857631"/>
    <w:rsid w:val="00857A13"/>
    <w:rsid w:val="00857C7D"/>
    <w:rsid w:val="00860787"/>
    <w:rsid w:val="0086098C"/>
    <w:rsid w:val="00860A8A"/>
    <w:rsid w:val="00861046"/>
    <w:rsid w:val="00861920"/>
    <w:rsid w:val="00861AC5"/>
    <w:rsid w:val="00861B58"/>
    <w:rsid w:val="00861CBA"/>
    <w:rsid w:val="00861D21"/>
    <w:rsid w:val="0086222D"/>
    <w:rsid w:val="008622F3"/>
    <w:rsid w:val="00862A28"/>
    <w:rsid w:val="00862DEF"/>
    <w:rsid w:val="0086356F"/>
    <w:rsid w:val="008637B7"/>
    <w:rsid w:val="00864476"/>
    <w:rsid w:val="00864EF3"/>
    <w:rsid w:val="008651A2"/>
    <w:rsid w:val="00865274"/>
    <w:rsid w:val="008652D5"/>
    <w:rsid w:val="00865412"/>
    <w:rsid w:val="00865497"/>
    <w:rsid w:val="008659AC"/>
    <w:rsid w:val="00866103"/>
    <w:rsid w:val="00866132"/>
    <w:rsid w:val="00866146"/>
    <w:rsid w:val="0086646A"/>
    <w:rsid w:val="008674CE"/>
    <w:rsid w:val="0086771A"/>
    <w:rsid w:val="00867A4C"/>
    <w:rsid w:val="00867DA6"/>
    <w:rsid w:val="00867DC9"/>
    <w:rsid w:val="00870732"/>
    <w:rsid w:val="00870738"/>
    <w:rsid w:val="00870A5F"/>
    <w:rsid w:val="00870D23"/>
    <w:rsid w:val="00870E7B"/>
    <w:rsid w:val="00870EC5"/>
    <w:rsid w:val="00870F42"/>
    <w:rsid w:val="00871F04"/>
    <w:rsid w:val="00871F9A"/>
    <w:rsid w:val="00871FA5"/>
    <w:rsid w:val="00872111"/>
    <w:rsid w:val="008723AE"/>
    <w:rsid w:val="00872705"/>
    <w:rsid w:val="00872712"/>
    <w:rsid w:val="00872D9F"/>
    <w:rsid w:val="00873FD0"/>
    <w:rsid w:val="00874151"/>
    <w:rsid w:val="0087497D"/>
    <w:rsid w:val="00875639"/>
    <w:rsid w:val="00875807"/>
    <w:rsid w:val="00875A14"/>
    <w:rsid w:val="008760A2"/>
    <w:rsid w:val="008762B6"/>
    <w:rsid w:val="0087684F"/>
    <w:rsid w:val="0087691E"/>
    <w:rsid w:val="00876FBE"/>
    <w:rsid w:val="008804B8"/>
    <w:rsid w:val="008804BA"/>
    <w:rsid w:val="0088053A"/>
    <w:rsid w:val="00880892"/>
    <w:rsid w:val="008809A9"/>
    <w:rsid w:val="00880C59"/>
    <w:rsid w:val="0088112C"/>
    <w:rsid w:val="008811B9"/>
    <w:rsid w:val="008815B4"/>
    <w:rsid w:val="0088167E"/>
    <w:rsid w:val="00881688"/>
    <w:rsid w:val="0088169C"/>
    <w:rsid w:val="00881E36"/>
    <w:rsid w:val="00881ED4"/>
    <w:rsid w:val="0088204C"/>
    <w:rsid w:val="0088208F"/>
    <w:rsid w:val="00882B68"/>
    <w:rsid w:val="00882BC5"/>
    <w:rsid w:val="0088308F"/>
    <w:rsid w:val="008832EC"/>
    <w:rsid w:val="00883834"/>
    <w:rsid w:val="00883A52"/>
    <w:rsid w:val="00883D79"/>
    <w:rsid w:val="00883E1E"/>
    <w:rsid w:val="00883EE3"/>
    <w:rsid w:val="008843D1"/>
    <w:rsid w:val="00884469"/>
    <w:rsid w:val="008849E2"/>
    <w:rsid w:val="008854D4"/>
    <w:rsid w:val="00885CAF"/>
    <w:rsid w:val="00885E74"/>
    <w:rsid w:val="00885E9A"/>
    <w:rsid w:val="008860CC"/>
    <w:rsid w:val="008862DC"/>
    <w:rsid w:val="008864C4"/>
    <w:rsid w:val="00886D15"/>
    <w:rsid w:val="00886E34"/>
    <w:rsid w:val="0088708D"/>
    <w:rsid w:val="00887216"/>
    <w:rsid w:val="00887642"/>
    <w:rsid w:val="008879FF"/>
    <w:rsid w:val="008905AA"/>
    <w:rsid w:val="008906CC"/>
    <w:rsid w:val="00890AF3"/>
    <w:rsid w:val="00890B96"/>
    <w:rsid w:val="00890CBE"/>
    <w:rsid w:val="0089133F"/>
    <w:rsid w:val="00891C3B"/>
    <w:rsid w:val="00891E2A"/>
    <w:rsid w:val="0089307F"/>
    <w:rsid w:val="0089318A"/>
    <w:rsid w:val="008936B0"/>
    <w:rsid w:val="00893E36"/>
    <w:rsid w:val="00893F23"/>
    <w:rsid w:val="00894243"/>
    <w:rsid w:val="0089537A"/>
    <w:rsid w:val="00895A08"/>
    <w:rsid w:val="0089656A"/>
    <w:rsid w:val="00896920"/>
    <w:rsid w:val="00896DCD"/>
    <w:rsid w:val="00897064"/>
    <w:rsid w:val="0089722A"/>
    <w:rsid w:val="0089725E"/>
    <w:rsid w:val="008974CA"/>
    <w:rsid w:val="008978A7"/>
    <w:rsid w:val="00897BD6"/>
    <w:rsid w:val="008A01C9"/>
    <w:rsid w:val="008A0A48"/>
    <w:rsid w:val="008A0A59"/>
    <w:rsid w:val="008A0AD5"/>
    <w:rsid w:val="008A0E8D"/>
    <w:rsid w:val="008A1009"/>
    <w:rsid w:val="008A10F0"/>
    <w:rsid w:val="008A1467"/>
    <w:rsid w:val="008A1C60"/>
    <w:rsid w:val="008A1E75"/>
    <w:rsid w:val="008A22BA"/>
    <w:rsid w:val="008A28C7"/>
    <w:rsid w:val="008A2990"/>
    <w:rsid w:val="008A2AC1"/>
    <w:rsid w:val="008A2F08"/>
    <w:rsid w:val="008A340B"/>
    <w:rsid w:val="008A3781"/>
    <w:rsid w:val="008A3AD2"/>
    <w:rsid w:val="008A3DA6"/>
    <w:rsid w:val="008A3EF4"/>
    <w:rsid w:val="008A3F36"/>
    <w:rsid w:val="008A4E00"/>
    <w:rsid w:val="008A4E26"/>
    <w:rsid w:val="008A4F53"/>
    <w:rsid w:val="008A55FB"/>
    <w:rsid w:val="008A5EBE"/>
    <w:rsid w:val="008A5EDA"/>
    <w:rsid w:val="008A5F9B"/>
    <w:rsid w:val="008A6291"/>
    <w:rsid w:val="008A66A6"/>
    <w:rsid w:val="008A6767"/>
    <w:rsid w:val="008A694E"/>
    <w:rsid w:val="008A6F37"/>
    <w:rsid w:val="008A719A"/>
    <w:rsid w:val="008A785B"/>
    <w:rsid w:val="008A7A28"/>
    <w:rsid w:val="008A7E1D"/>
    <w:rsid w:val="008B09A6"/>
    <w:rsid w:val="008B09B0"/>
    <w:rsid w:val="008B0F60"/>
    <w:rsid w:val="008B15A8"/>
    <w:rsid w:val="008B2325"/>
    <w:rsid w:val="008B26E0"/>
    <w:rsid w:val="008B26E8"/>
    <w:rsid w:val="008B26EA"/>
    <w:rsid w:val="008B26EF"/>
    <w:rsid w:val="008B27FF"/>
    <w:rsid w:val="008B348D"/>
    <w:rsid w:val="008B3622"/>
    <w:rsid w:val="008B3ACD"/>
    <w:rsid w:val="008B3B1B"/>
    <w:rsid w:val="008B3C84"/>
    <w:rsid w:val="008B4524"/>
    <w:rsid w:val="008B4A18"/>
    <w:rsid w:val="008B4C79"/>
    <w:rsid w:val="008B5078"/>
    <w:rsid w:val="008B50BB"/>
    <w:rsid w:val="008B5194"/>
    <w:rsid w:val="008B5888"/>
    <w:rsid w:val="008B5C60"/>
    <w:rsid w:val="008B5EE7"/>
    <w:rsid w:val="008B6029"/>
    <w:rsid w:val="008B63AA"/>
    <w:rsid w:val="008B687A"/>
    <w:rsid w:val="008B6E4A"/>
    <w:rsid w:val="008B7438"/>
    <w:rsid w:val="008B77FA"/>
    <w:rsid w:val="008B78E5"/>
    <w:rsid w:val="008B7C82"/>
    <w:rsid w:val="008B7EB1"/>
    <w:rsid w:val="008C00ED"/>
    <w:rsid w:val="008C042B"/>
    <w:rsid w:val="008C0A12"/>
    <w:rsid w:val="008C0A46"/>
    <w:rsid w:val="008C0C1C"/>
    <w:rsid w:val="008C0D7B"/>
    <w:rsid w:val="008C0ED2"/>
    <w:rsid w:val="008C0F8A"/>
    <w:rsid w:val="008C1564"/>
    <w:rsid w:val="008C166C"/>
    <w:rsid w:val="008C18AF"/>
    <w:rsid w:val="008C194B"/>
    <w:rsid w:val="008C1E39"/>
    <w:rsid w:val="008C2A6A"/>
    <w:rsid w:val="008C2AF7"/>
    <w:rsid w:val="008C2C53"/>
    <w:rsid w:val="008C33E4"/>
    <w:rsid w:val="008C39EB"/>
    <w:rsid w:val="008C3B20"/>
    <w:rsid w:val="008C40D5"/>
    <w:rsid w:val="008C4658"/>
    <w:rsid w:val="008C4C38"/>
    <w:rsid w:val="008C5336"/>
    <w:rsid w:val="008C556A"/>
    <w:rsid w:val="008C5892"/>
    <w:rsid w:val="008C644B"/>
    <w:rsid w:val="008C677C"/>
    <w:rsid w:val="008C67C8"/>
    <w:rsid w:val="008C6A74"/>
    <w:rsid w:val="008C6D5A"/>
    <w:rsid w:val="008D05B8"/>
    <w:rsid w:val="008D0A0B"/>
    <w:rsid w:val="008D1136"/>
    <w:rsid w:val="008D165F"/>
    <w:rsid w:val="008D1927"/>
    <w:rsid w:val="008D2080"/>
    <w:rsid w:val="008D2246"/>
    <w:rsid w:val="008D2E8B"/>
    <w:rsid w:val="008D2E9B"/>
    <w:rsid w:val="008D2EA8"/>
    <w:rsid w:val="008D359D"/>
    <w:rsid w:val="008D420E"/>
    <w:rsid w:val="008D439E"/>
    <w:rsid w:val="008D46A3"/>
    <w:rsid w:val="008D4E7F"/>
    <w:rsid w:val="008D5281"/>
    <w:rsid w:val="008D556A"/>
    <w:rsid w:val="008D55A2"/>
    <w:rsid w:val="008D5F32"/>
    <w:rsid w:val="008D615C"/>
    <w:rsid w:val="008D6482"/>
    <w:rsid w:val="008D7245"/>
    <w:rsid w:val="008D728D"/>
    <w:rsid w:val="008D7D05"/>
    <w:rsid w:val="008D7FD0"/>
    <w:rsid w:val="008D7FDA"/>
    <w:rsid w:val="008E036B"/>
    <w:rsid w:val="008E0411"/>
    <w:rsid w:val="008E0673"/>
    <w:rsid w:val="008E074D"/>
    <w:rsid w:val="008E087F"/>
    <w:rsid w:val="008E1258"/>
    <w:rsid w:val="008E137A"/>
    <w:rsid w:val="008E138D"/>
    <w:rsid w:val="008E147C"/>
    <w:rsid w:val="008E1622"/>
    <w:rsid w:val="008E175D"/>
    <w:rsid w:val="008E17F3"/>
    <w:rsid w:val="008E19C9"/>
    <w:rsid w:val="008E1AD7"/>
    <w:rsid w:val="008E1DD5"/>
    <w:rsid w:val="008E1E66"/>
    <w:rsid w:val="008E2111"/>
    <w:rsid w:val="008E2807"/>
    <w:rsid w:val="008E2E71"/>
    <w:rsid w:val="008E3064"/>
    <w:rsid w:val="008E3294"/>
    <w:rsid w:val="008E3B77"/>
    <w:rsid w:val="008E3EDA"/>
    <w:rsid w:val="008E3F33"/>
    <w:rsid w:val="008E44A9"/>
    <w:rsid w:val="008E4D3A"/>
    <w:rsid w:val="008E4EE7"/>
    <w:rsid w:val="008E5961"/>
    <w:rsid w:val="008E5DA9"/>
    <w:rsid w:val="008E5E7C"/>
    <w:rsid w:val="008E60DF"/>
    <w:rsid w:val="008E6339"/>
    <w:rsid w:val="008E6734"/>
    <w:rsid w:val="008E6D58"/>
    <w:rsid w:val="008E6F37"/>
    <w:rsid w:val="008E6F87"/>
    <w:rsid w:val="008E79FB"/>
    <w:rsid w:val="008E7B58"/>
    <w:rsid w:val="008F0077"/>
    <w:rsid w:val="008F01F4"/>
    <w:rsid w:val="008F02C5"/>
    <w:rsid w:val="008F0DA7"/>
    <w:rsid w:val="008F0E11"/>
    <w:rsid w:val="008F0F42"/>
    <w:rsid w:val="008F105F"/>
    <w:rsid w:val="008F10B4"/>
    <w:rsid w:val="008F1147"/>
    <w:rsid w:val="008F1B43"/>
    <w:rsid w:val="008F1D58"/>
    <w:rsid w:val="008F22BB"/>
    <w:rsid w:val="008F235C"/>
    <w:rsid w:val="008F2A31"/>
    <w:rsid w:val="008F2E2C"/>
    <w:rsid w:val="008F328E"/>
    <w:rsid w:val="008F32A3"/>
    <w:rsid w:val="008F3429"/>
    <w:rsid w:val="008F3528"/>
    <w:rsid w:val="008F3595"/>
    <w:rsid w:val="008F35D1"/>
    <w:rsid w:val="008F36B7"/>
    <w:rsid w:val="008F3718"/>
    <w:rsid w:val="008F3BD7"/>
    <w:rsid w:val="008F410C"/>
    <w:rsid w:val="008F411F"/>
    <w:rsid w:val="008F4465"/>
    <w:rsid w:val="008F46EB"/>
    <w:rsid w:val="008F519E"/>
    <w:rsid w:val="008F5652"/>
    <w:rsid w:val="008F5AE2"/>
    <w:rsid w:val="008F5F51"/>
    <w:rsid w:val="008F61CB"/>
    <w:rsid w:val="008F69E0"/>
    <w:rsid w:val="008F6ABC"/>
    <w:rsid w:val="008F6AF5"/>
    <w:rsid w:val="008F73C8"/>
    <w:rsid w:val="008F7509"/>
    <w:rsid w:val="00900557"/>
    <w:rsid w:val="0090060C"/>
    <w:rsid w:val="009007B8"/>
    <w:rsid w:val="0090094C"/>
    <w:rsid w:val="00900A8A"/>
    <w:rsid w:val="00900BC4"/>
    <w:rsid w:val="00900C89"/>
    <w:rsid w:val="00900DBB"/>
    <w:rsid w:val="0090170A"/>
    <w:rsid w:val="0090176A"/>
    <w:rsid w:val="00901A1F"/>
    <w:rsid w:val="009023B3"/>
    <w:rsid w:val="00902779"/>
    <w:rsid w:val="009028CC"/>
    <w:rsid w:val="00902A95"/>
    <w:rsid w:val="009030E3"/>
    <w:rsid w:val="0090348B"/>
    <w:rsid w:val="009048AF"/>
    <w:rsid w:val="00904C37"/>
    <w:rsid w:val="00904D0C"/>
    <w:rsid w:val="00904DC8"/>
    <w:rsid w:val="009052E5"/>
    <w:rsid w:val="00905635"/>
    <w:rsid w:val="0090584B"/>
    <w:rsid w:val="0090604B"/>
    <w:rsid w:val="00906294"/>
    <w:rsid w:val="00906377"/>
    <w:rsid w:val="009067A3"/>
    <w:rsid w:val="0090681B"/>
    <w:rsid w:val="00906898"/>
    <w:rsid w:val="009068D2"/>
    <w:rsid w:val="00906D72"/>
    <w:rsid w:val="00906E7F"/>
    <w:rsid w:val="00906F46"/>
    <w:rsid w:val="00907934"/>
    <w:rsid w:val="00907A27"/>
    <w:rsid w:val="00907A48"/>
    <w:rsid w:val="00907CF8"/>
    <w:rsid w:val="009109F9"/>
    <w:rsid w:val="00910DF9"/>
    <w:rsid w:val="009113F3"/>
    <w:rsid w:val="00911B35"/>
    <w:rsid w:val="00911D38"/>
    <w:rsid w:val="00911DC7"/>
    <w:rsid w:val="009128A9"/>
    <w:rsid w:val="00913263"/>
    <w:rsid w:val="009132ED"/>
    <w:rsid w:val="00913617"/>
    <w:rsid w:val="0091361A"/>
    <w:rsid w:val="0091366D"/>
    <w:rsid w:val="00913820"/>
    <w:rsid w:val="009145B4"/>
    <w:rsid w:val="00914B52"/>
    <w:rsid w:val="00914C39"/>
    <w:rsid w:val="00914CD1"/>
    <w:rsid w:val="00915435"/>
    <w:rsid w:val="009154BE"/>
    <w:rsid w:val="009155EC"/>
    <w:rsid w:val="00915659"/>
    <w:rsid w:val="00915734"/>
    <w:rsid w:val="00915F4D"/>
    <w:rsid w:val="00916572"/>
    <w:rsid w:val="00916754"/>
    <w:rsid w:val="009168EC"/>
    <w:rsid w:val="00916FB5"/>
    <w:rsid w:val="009170BE"/>
    <w:rsid w:val="009171AF"/>
    <w:rsid w:val="00917A86"/>
    <w:rsid w:val="00917E99"/>
    <w:rsid w:val="00920218"/>
    <w:rsid w:val="00920473"/>
    <w:rsid w:val="0092076C"/>
    <w:rsid w:val="00921783"/>
    <w:rsid w:val="0092218C"/>
    <w:rsid w:val="00922809"/>
    <w:rsid w:val="00922822"/>
    <w:rsid w:val="009233D3"/>
    <w:rsid w:val="00923903"/>
    <w:rsid w:val="00923A41"/>
    <w:rsid w:val="00923B59"/>
    <w:rsid w:val="009248BE"/>
    <w:rsid w:val="00924B7D"/>
    <w:rsid w:val="00925125"/>
    <w:rsid w:val="009254FE"/>
    <w:rsid w:val="00925ADD"/>
    <w:rsid w:val="00925E63"/>
    <w:rsid w:val="009264D6"/>
    <w:rsid w:val="00926539"/>
    <w:rsid w:val="00926583"/>
    <w:rsid w:val="009272EE"/>
    <w:rsid w:val="009275C8"/>
    <w:rsid w:val="00927C9C"/>
    <w:rsid w:val="00927EC1"/>
    <w:rsid w:val="0093061F"/>
    <w:rsid w:val="00930861"/>
    <w:rsid w:val="00930B7D"/>
    <w:rsid w:val="00930EF2"/>
    <w:rsid w:val="00931044"/>
    <w:rsid w:val="0093113C"/>
    <w:rsid w:val="00931239"/>
    <w:rsid w:val="009322EE"/>
    <w:rsid w:val="00932542"/>
    <w:rsid w:val="00932C5B"/>
    <w:rsid w:val="00932CBB"/>
    <w:rsid w:val="00933878"/>
    <w:rsid w:val="00934360"/>
    <w:rsid w:val="009343C5"/>
    <w:rsid w:val="009346EB"/>
    <w:rsid w:val="00934DE4"/>
    <w:rsid w:val="0093511E"/>
    <w:rsid w:val="00935226"/>
    <w:rsid w:val="00935961"/>
    <w:rsid w:val="0093610D"/>
    <w:rsid w:val="00936531"/>
    <w:rsid w:val="00936B0F"/>
    <w:rsid w:val="0093702D"/>
    <w:rsid w:val="00937279"/>
    <w:rsid w:val="0093744C"/>
    <w:rsid w:val="00937710"/>
    <w:rsid w:val="00937D58"/>
    <w:rsid w:val="00937F6E"/>
    <w:rsid w:val="00937FD8"/>
    <w:rsid w:val="00940248"/>
    <w:rsid w:val="00940773"/>
    <w:rsid w:val="00940FFA"/>
    <w:rsid w:val="0094168D"/>
    <w:rsid w:val="00941CC0"/>
    <w:rsid w:val="00942197"/>
    <w:rsid w:val="00942736"/>
    <w:rsid w:val="00942AC4"/>
    <w:rsid w:val="00942C97"/>
    <w:rsid w:val="00943029"/>
    <w:rsid w:val="0094335C"/>
    <w:rsid w:val="00943569"/>
    <w:rsid w:val="00943608"/>
    <w:rsid w:val="00943B37"/>
    <w:rsid w:val="00943E3E"/>
    <w:rsid w:val="009446B4"/>
    <w:rsid w:val="00944902"/>
    <w:rsid w:val="00944BF9"/>
    <w:rsid w:val="00944C76"/>
    <w:rsid w:val="00945B0F"/>
    <w:rsid w:val="00945E25"/>
    <w:rsid w:val="00945EFF"/>
    <w:rsid w:val="00946262"/>
    <w:rsid w:val="009463AF"/>
    <w:rsid w:val="00946470"/>
    <w:rsid w:val="0094696A"/>
    <w:rsid w:val="00946CAF"/>
    <w:rsid w:val="00946EB3"/>
    <w:rsid w:val="00946F08"/>
    <w:rsid w:val="009472F2"/>
    <w:rsid w:val="0094730C"/>
    <w:rsid w:val="00947814"/>
    <w:rsid w:val="00947CE6"/>
    <w:rsid w:val="00950346"/>
    <w:rsid w:val="00950487"/>
    <w:rsid w:val="00950699"/>
    <w:rsid w:val="009509BF"/>
    <w:rsid w:val="00951160"/>
    <w:rsid w:val="0095119E"/>
    <w:rsid w:val="009517F1"/>
    <w:rsid w:val="00951AEC"/>
    <w:rsid w:val="00951BCA"/>
    <w:rsid w:val="00951BFA"/>
    <w:rsid w:val="00952590"/>
    <w:rsid w:val="0095358B"/>
    <w:rsid w:val="0095384A"/>
    <w:rsid w:val="00953E7A"/>
    <w:rsid w:val="009542D9"/>
    <w:rsid w:val="0095472C"/>
    <w:rsid w:val="00954E03"/>
    <w:rsid w:val="00955020"/>
    <w:rsid w:val="009552E5"/>
    <w:rsid w:val="00955734"/>
    <w:rsid w:val="00955897"/>
    <w:rsid w:val="00955B77"/>
    <w:rsid w:val="0095675A"/>
    <w:rsid w:val="00956899"/>
    <w:rsid w:val="00956D62"/>
    <w:rsid w:val="00957094"/>
    <w:rsid w:val="00957787"/>
    <w:rsid w:val="00957B33"/>
    <w:rsid w:val="00957C08"/>
    <w:rsid w:val="00957C71"/>
    <w:rsid w:val="00957CA4"/>
    <w:rsid w:val="009603B1"/>
    <w:rsid w:val="00960AC1"/>
    <w:rsid w:val="00960D04"/>
    <w:rsid w:val="00960E15"/>
    <w:rsid w:val="00960F69"/>
    <w:rsid w:val="00960FB9"/>
    <w:rsid w:val="0096135E"/>
    <w:rsid w:val="009615A7"/>
    <w:rsid w:val="009618EA"/>
    <w:rsid w:val="00961A7E"/>
    <w:rsid w:val="00961E59"/>
    <w:rsid w:val="009621DD"/>
    <w:rsid w:val="009625DB"/>
    <w:rsid w:val="00962BAD"/>
    <w:rsid w:val="00962EF2"/>
    <w:rsid w:val="00962F52"/>
    <w:rsid w:val="00963D2C"/>
    <w:rsid w:val="00964EC5"/>
    <w:rsid w:val="00964FE4"/>
    <w:rsid w:val="00964FEF"/>
    <w:rsid w:val="009653F1"/>
    <w:rsid w:val="00965F76"/>
    <w:rsid w:val="009663E7"/>
    <w:rsid w:val="0096665D"/>
    <w:rsid w:val="00966AC6"/>
    <w:rsid w:val="0096763C"/>
    <w:rsid w:val="0096778D"/>
    <w:rsid w:val="00967882"/>
    <w:rsid w:val="00967BCC"/>
    <w:rsid w:val="00967C56"/>
    <w:rsid w:val="00967C7C"/>
    <w:rsid w:val="00967F2A"/>
    <w:rsid w:val="0097014F"/>
    <w:rsid w:val="009705C1"/>
    <w:rsid w:val="00970B31"/>
    <w:rsid w:val="00970C7A"/>
    <w:rsid w:val="00970CEE"/>
    <w:rsid w:val="009712C9"/>
    <w:rsid w:val="009715D7"/>
    <w:rsid w:val="00971897"/>
    <w:rsid w:val="00971933"/>
    <w:rsid w:val="00971B3E"/>
    <w:rsid w:val="00971B84"/>
    <w:rsid w:val="009727C2"/>
    <w:rsid w:val="00972909"/>
    <w:rsid w:val="00972933"/>
    <w:rsid w:val="0097326B"/>
    <w:rsid w:val="009733F8"/>
    <w:rsid w:val="009734B9"/>
    <w:rsid w:val="00973928"/>
    <w:rsid w:val="00973A9F"/>
    <w:rsid w:val="00973B55"/>
    <w:rsid w:val="00973BE1"/>
    <w:rsid w:val="00973C38"/>
    <w:rsid w:val="00973C5A"/>
    <w:rsid w:val="00973EA2"/>
    <w:rsid w:val="009745D8"/>
    <w:rsid w:val="00974646"/>
    <w:rsid w:val="00974714"/>
    <w:rsid w:val="00974768"/>
    <w:rsid w:val="009759DE"/>
    <w:rsid w:val="00975C1D"/>
    <w:rsid w:val="00975D57"/>
    <w:rsid w:val="00975DCB"/>
    <w:rsid w:val="00976158"/>
    <w:rsid w:val="009762B8"/>
    <w:rsid w:val="009765B1"/>
    <w:rsid w:val="00976C7D"/>
    <w:rsid w:val="00976D54"/>
    <w:rsid w:val="00976D82"/>
    <w:rsid w:val="00977199"/>
    <w:rsid w:val="009774A1"/>
    <w:rsid w:val="009800E4"/>
    <w:rsid w:val="0098015C"/>
    <w:rsid w:val="0098016A"/>
    <w:rsid w:val="0098032B"/>
    <w:rsid w:val="0098066D"/>
    <w:rsid w:val="009807EF"/>
    <w:rsid w:val="009807FD"/>
    <w:rsid w:val="00980CE1"/>
    <w:rsid w:val="00980ED8"/>
    <w:rsid w:val="00981101"/>
    <w:rsid w:val="00981474"/>
    <w:rsid w:val="009823D4"/>
    <w:rsid w:val="0098266E"/>
    <w:rsid w:val="00982B9B"/>
    <w:rsid w:val="00982F43"/>
    <w:rsid w:val="0098334B"/>
    <w:rsid w:val="0098338F"/>
    <w:rsid w:val="009833E3"/>
    <w:rsid w:val="009834E8"/>
    <w:rsid w:val="00984A7D"/>
    <w:rsid w:val="00984D2D"/>
    <w:rsid w:val="00985023"/>
    <w:rsid w:val="00985B03"/>
    <w:rsid w:val="00985D31"/>
    <w:rsid w:val="00985DAB"/>
    <w:rsid w:val="00986373"/>
    <w:rsid w:val="00986C05"/>
    <w:rsid w:val="00986C5F"/>
    <w:rsid w:val="00986D64"/>
    <w:rsid w:val="00986D87"/>
    <w:rsid w:val="00987547"/>
    <w:rsid w:val="00987716"/>
    <w:rsid w:val="009878FC"/>
    <w:rsid w:val="00987A91"/>
    <w:rsid w:val="00987F48"/>
    <w:rsid w:val="00990144"/>
    <w:rsid w:val="00990277"/>
    <w:rsid w:val="009903F1"/>
    <w:rsid w:val="00990A9C"/>
    <w:rsid w:val="00990BBB"/>
    <w:rsid w:val="0099163B"/>
    <w:rsid w:val="0099178E"/>
    <w:rsid w:val="00991D68"/>
    <w:rsid w:val="009925FE"/>
    <w:rsid w:val="00992BE8"/>
    <w:rsid w:val="00992C68"/>
    <w:rsid w:val="0099347F"/>
    <w:rsid w:val="00993692"/>
    <w:rsid w:val="00993724"/>
    <w:rsid w:val="009939AA"/>
    <w:rsid w:val="0099480C"/>
    <w:rsid w:val="00994845"/>
    <w:rsid w:val="009951BF"/>
    <w:rsid w:val="0099599E"/>
    <w:rsid w:val="00995B37"/>
    <w:rsid w:val="00996105"/>
    <w:rsid w:val="009966A0"/>
    <w:rsid w:val="009968D9"/>
    <w:rsid w:val="00996BF7"/>
    <w:rsid w:val="00996C2E"/>
    <w:rsid w:val="00997AE2"/>
    <w:rsid w:val="00997B3A"/>
    <w:rsid w:val="009A01E2"/>
    <w:rsid w:val="009A0557"/>
    <w:rsid w:val="009A0E7E"/>
    <w:rsid w:val="009A0FDC"/>
    <w:rsid w:val="009A1444"/>
    <w:rsid w:val="009A1B2D"/>
    <w:rsid w:val="009A1C2A"/>
    <w:rsid w:val="009A1FD7"/>
    <w:rsid w:val="009A2038"/>
    <w:rsid w:val="009A2228"/>
    <w:rsid w:val="009A24E8"/>
    <w:rsid w:val="009A27CC"/>
    <w:rsid w:val="009A2C6D"/>
    <w:rsid w:val="009A2ECE"/>
    <w:rsid w:val="009A2F5A"/>
    <w:rsid w:val="009A3A2C"/>
    <w:rsid w:val="009A3CEC"/>
    <w:rsid w:val="009A3D51"/>
    <w:rsid w:val="009A3E9E"/>
    <w:rsid w:val="009A47F3"/>
    <w:rsid w:val="009A4985"/>
    <w:rsid w:val="009A4CBE"/>
    <w:rsid w:val="009A5595"/>
    <w:rsid w:val="009A5696"/>
    <w:rsid w:val="009A5A92"/>
    <w:rsid w:val="009A5E35"/>
    <w:rsid w:val="009A63AC"/>
    <w:rsid w:val="009A6C78"/>
    <w:rsid w:val="009A73F7"/>
    <w:rsid w:val="009A7819"/>
    <w:rsid w:val="009A7904"/>
    <w:rsid w:val="009A7A2F"/>
    <w:rsid w:val="009A7BD0"/>
    <w:rsid w:val="009A7CEE"/>
    <w:rsid w:val="009A7DE4"/>
    <w:rsid w:val="009B01F4"/>
    <w:rsid w:val="009B022E"/>
    <w:rsid w:val="009B02B7"/>
    <w:rsid w:val="009B03E7"/>
    <w:rsid w:val="009B0706"/>
    <w:rsid w:val="009B0912"/>
    <w:rsid w:val="009B09EB"/>
    <w:rsid w:val="009B0A04"/>
    <w:rsid w:val="009B1BD8"/>
    <w:rsid w:val="009B1D6C"/>
    <w:rsid w:val="009B1F4A"/>
    <w:rsid w:val="009B1F72"/>
    <w:rsid w:val="009B22E2"/>
    <w:rsid w:val="009B2443"/>
    <w:rsid w:val="009B29C9"/>
    <w:rsid w:val="009B2A4D"/>
    <w:rsid w:val="009B316C"/>
    <w:rsid w:val="009B31BF"/>
    <w:rsid w:val="009B365A"/>
    <w:rsid w:val="009B3781"/>
    <w:rsid w:val="009B378B"/>
    <w:rsid w:val="009B3ACA"/>
    <w:rsid w:val="009B4245"/>
    <w:rsid w:val="009B4776"/>
    <w:rsid w:val="009B4A0A"/>
    <w:rsid w:val="009B596C"/>
    <w:rsid w:val="009B5EDD"/>
    <w:rsid w:val="009B5FD3"/>
    <w:rsid w:val="009B61E7"/>
    <w:rsid w:val="009B626F"/>
    <w:rsid w:val="009B66CF"/>
    <w:rsid w:val="009B6D62"/>
    <w:rsid w:val="009B6FDF"/>
    <w:rsid w:val="009B7806"/>
    <w:rsid w:val="009B7F1E"/>
    <w:rsid w:val="009B7FCA"/>
    <w:rsid w:val="009C0340"/>
    <w:rsid w:val="009C058E"/>
    <w:rsid w:val="009C0F1F"/>
    <w:rsid w:val="009C0FE2"/>
    <w:rsid w:val="009C1612"/>
    <w:rsid w:val="009C1D0F"/>
    <w:rsid w:val="009C28D7"/>
    <w:rsid w:val="009C2B58"/>
    <w:rsid w:val="009C2BD1"/>
    <w:rsid w:val="009C2C06"/>
    <w:rsid w:val="009C327D"/>
    <w:rsid w:val="009C37E8"/>
    <w:rsid w:val="009C3959"/>
    <w:rsid w:val="009C3981"/>
    <w:rsid w:val="009C3995"/>
    <w:rsid w:val="009C3BB9"/>
    <w:rsid w:val="009C4380"/>
    <w:rsid w:val="009C4EB8"/>
    <w:rsid w:val="009C507F"/>
    <w:rsid w:val="009C55FD"/>
    <w:rsid w:val="009C5757"/>
    <w:rsid w:val="009C598B"/>
    <w:rsid w:val="009C59F4"/>
    <w:rsid w:val="009C72C6"/>
    <w:rsid w:val="009C7491"/>
    <w:rsid w:val="009C789C"/>
    <w:rsid w:val="009C7A6B"/>
    <w:rsid w:val="009D07FE"/>
    <w:rsid w:val="009D0A14"/>
    <w:rsid w:val="009D0A6F"/>
    <w:rsid w:val="009D130D"/>
    <w:rsid w:val="009D1935"/>
    <w:rsid w:val="009D1B02"/>
    <w:rsid w:val="009D1C2A"/>
    <w:rsid w:val="009D222D"/>
    <w:rsid w:val="009D22A5"/>
    <w:rsid w:val="009D22D1"/>
    <w:rsid w:val="009D261D"/>
    <w:rsid w:val="009D2710"/>
    <w:rsid w:val="009D29D0"/>
    <w:rsid w:val="009D2ACA"/>
    <w:rsid w:val="009D2C90"/>
    <w:rsid w:val="009D2DF8"/>
    <w:rsid w:val="009D2F17"/>
    <w:rsid w:val="009D33EA"/>
    <w:rsid w:val="009D3ADD"/>
    <w:rsid w:val="009D3CB9"/>
    <w:rsid w:val="009D3E84"/>
    <w:rsid w:val="009D4AD9"/>
    <w:rsid w:val="009D4D89"/>
    <w:rsid w:val="009D518F"/>
    <w:rsid w:val="009D5950"/>
    <w:rsid w:val="009D5BCE"/>
    <w:rsid w:val="009D5C30"/>
    <w:rsid w:val="009D627D"/>
    <w:rsid w:val="009D640C"/>
    <w:rsid w:val="009D6A5D"/>
    <w:rsid w:val="009D76DF"/>
    <w:rsid w:val="009D77B4"/>
    <w:rsid w:val="009D785B"/>
    <w:rsid w:val="009E005B"/>
    <w:rsid w:val="009E033A"/>
    <w:rsid w:val="009E0504"/>
    <w:rsid w:val="009E0D2F"/>
    <w:rsid w:val="009E195B"/>
    <w:rsid w:val="009E19F8"/>
    <w:rsid w:val="009E1B24"/>
    <w:rsid w:val="009E1E17"/>
    <w:rsid w:val="009E2069"/>
    <w:rsid w:val="009E20E6"/>
    <w:rsid w:val="009E24BC"/>
    <w:rsid w:val="009E2DEC"/>
    <w:rsid w:val="009E2F0B"/>
    <w:rsid w:val="009E3B59"/>
    <w:rsid w:val="009E3B64"/>
    <w:rsid w:val="009E3C64"/>
    <w:rsid w:val="009E3E2C"/>
    <w:rsid w:val="009E42BB"/>
    <w:rsid w:val="009E45E8"/>
    <w:rsid w:val="009E46A2"/>
    <w:rsid w:val="009E46D9"/>
    <w:rsid w:val="009E4735"/>
    <w:rsid w:val="009E4E8A"/>
    <w:rsid w:val="009E505D"/>
    <w:rsid w:val="009E55D4"/>
    <w:rsid w:val="009E5881"/>
    <w:rsid w:val="009E5BFD"/>
    <w:rsid w:val="009E5DC4"/>
    <w:rsid w:val="009E60AC"/>
    <w:rsid w:val="009E6252"/>
    <w:rsid w:val="009E6A4A"/>
    <w:rsid w:val="009E7013"/>
    <w:rsid w:val="009E708A"/>
    <w:rsid w:val="009E70F7"/>
    <w:rsid w:val="009E72BD"/>
    <w:rsid w:val="009E7492"/>
    <w:rsid w:val="009E7702"/>
    <w:rsid w:val="009E7B89"/>
    <w:rsid w:val="009E7C77"/>
    <w:rsid w:val="009F0E14"/>
    <w:rsid w:val="009F1622"/>
    <w:rsid w:val="009F17E5"/>
    <w:rsid w:val="009F1917"/>
    <w:rsid w:val="009F1CE0"/>
    <w:rsid w:val="009F2024"/>
    <w:rsid w:val="009F2632"/>
    <w:rsid w:val="009F2C1A"/>
    <w:rsid w:val="009F32CF"/>
    <w:rsid w:val="009F3401"/>
    <w:rsid w:val="009F3618"/>
    <w:rsid w:val="009F3689"/>
    <w:rsid w:val="009F3BDD"/>
    <w:rsid w:val="009F3C31"/>
    <w:rsid w:val="009F4137"/>
    <w:rsid w:val="009F42D1"/>
    <w:rsid w:val="009F468B"/>
    <w:rsid w:val="009F4969"/>
    <w:rsid w:val="009F5865"/>
    <w:rsid w:val="009F644D"/>
    <w:rsid w:val="009F666E"/>
    <w:rsid w:val="009F693F"/>
    <w:rsid w:val="009F6980"/>
    <w:rsid w:val="009F6A37"/>
    <w:rsid w:val="009F6EB7"/>
    <w:rsid w:val="009F6F41"/>
    <w:rsid w:val="009F7055"/>
    <w:rsid w:val="009F72C4"/>
    <w:rsid w:val="009F76FE"/>
    <w:rsid w:val="009F7F70"/>
    <w:rsid w:val="009F7FD9"/>
    <w:rsid w:val="00A00031"/>
    <w:rsid w:val="00A00B1B"/>
    <w:rsid w:val="00A00DC7"/>
    <w:rsid w:val="00A01001"/>
    <w:rsid w:val="00A01CFA"/>
    <w:rsid w:val="00A01FBE"/>
    <w:rsid w:val="00A021F8"/>
    <w:rsid w:val="00A023C1"/>
    <w:rsid w:val="00A026B0"/>
    <w:rsid w:val="00A026FA"/>
    <w:rsid w:val="00A02C4A"/>
    <w:rsid w:val="00A03083"/>
    <w:rsid w:val="00A038AB"/>
    <w:rsid w:val="00A03C75"/>
    <w:rsid w:val="00A04458"/>
    <w:rsid w:val="00A046D1"/>
    <w:rsid w:val="00A04CDC"/>
    <w:rsid w:val="00A05051"/>
    <w:rsid w:val="00A055E9"/>
    <w:rsid w:val="00A059D4"/>
    <w:rsid w:val="00A05AD8"/>
    <w:rsid w:val="00A06308"/>
    <w:rsid w:val="00A06803"/>
    <w:rsid w:val="00A068F5"/>
    <w:rsid w:val="00A076E2"/>
    <w:rsid w:val="00A07FE1"/>
    <w:rsid w:val="00A10723"/>
    <w:rsid w:val="00A107B5"/>
    <w:rsid w:val="00A10AD3"/>
    <w:rsid w:val="00A113D5"/>
    <w:rsid w:val="00A115C2"/>
    <w:rsid w:val="00A119D3"/>
    <w:rsid w:val="00A11C9D"/>
    <w:rsid w:val="00A120D4"/>
    <w:rsid w:val="00A1215F"/>
    <w:rsid w:val="00A12C53"/>
    <w:rsid w:val="00A12CE4"/>
    <w:rsid w:val="00A13568"/>
    <w:rsid w:val="00A13702"/>
    <w:rsid w:val="00A13BF5"/>
    <w:rsid w:val="00A14299"/>
    <w:rsid w:val="00A14361"/>
    <w:rsid w:val="00A14FEC"/>
    <w:rsid w:val="00A159B0"/>
    <w:rsid w:val="00A169C4"/>
    <w:rsid w:val="00A16DB6"/>
    <w:rsid w:val="00A170A3"/>
    <w:rsid w:val="00A171F3"/>
    <w:rsid w:val="00A17523"/>
    <w:rsid w:val="00A201AE"/>
    <w:rsid w:val="00A201C7"/>
    <w:rsid w:val="00A20596"/>
    <w:rsid w:val="00A208CA"/>
    <w:rsid w:val="00A20B71"/>
    <w:rsid w:val="00A20E64"/>
    <w:rsid w:val="00A20FB6"/>
    <w:rsid w:val="00A215DA"/>
    <w:rsid w:val="00A21796"/>
    <w:rsid w:val="00A220FA"/>
    <w:rsid w:val="00A227CC"/>
    <w:rsid w:val="00A2342A"/>
    <w:rsid w:val="00A23644"/>
    <w:rsid w:val="00A23CB1"/>
    <w:rsid w:val="00A23E63"/>
    <w:rsid w:val="00A2425C"/>
    <w:rsid w:val="00A24370"/>
    <w:rsid w:val="00A24401"/>
    <w:rsid w:val="00A24710"/>
    <w:rsid w:val="00A24AAA"/>
    <w:rsid w:val="00A24CE0"/>
    <w:rsid w:val="00A24D15"/>
    <w:rsid w:val="00A24E9A"/>
    <w:rsid w:val="00A24EF1"/>
    <w:rsid w:val="00A251AD"/>
    <w:rsid w:val="00A25254"/>
    <w:rsid w:val="00A25F92"/>
    <w:rsid w:val="00A26F63"/>
    <w:rsid w:val="00A2711D"/>
    <w:rsid w:val="00A27174"/>
    <w:rsid w:val="00A272B0"/>
    <w:rsid w:val="00A276E4"/>
    <w:rsid w:val="00A27C4F"/>
    <w:rsid w:val="00A30731"/>
    <w:rsid w:val="00A30D4D"/>
    <w:rsid w:val="00A30F96"/>
    <w:rsid w:val="00A31AC9"/>
    <w:rsid w:val="00A31D17"/>
    <w:rsid w:val="00A3224D"/>
    <w:rsid w:val="00A32ADF"/>
    <w:rsid w:val="00A32E16"/>
    <w:rsid w:val="00A33249"/>
    <w:rsid w:val="00A33B79"/>
    <w:rsid w:val="00A33B93"/>
    <w:rsid w:val="00A33D1C"/>
    <w:rsid w:val="00A340C7"/>
    <w:rsid w:val="00A3453B"/>
    <w:rsid w:val="00A346C0"/>
    <w:rsid w:val="00A34B2E"/>
    <w:rsid w:val="00A35567"/>
    <w:rsid w:val="00A35945"/>
    <w:rsid w:val="00A35F3D"/>
    <w:rsid w:val="00A3602E"/>
    <w:rsid w:val="00A361BF"/>
    <w:rsid w:val="00A363A3"/>
    <w:rsid w:val="00A364AB"/>
    <w:rsid w:val="00A367A5"/>
    <w:rsid w:val="00A37012"/>
    <w:rsid w:val="00A37148"/>
    <w:rsid w:val="00A373D9"/>
    <w:rsid w:val="00A379C8"/>
    <w:rsid w:val="00A37B4B"/>
    <w:rsid w:val="00A37D21"/>
    <w:rsid w:val="00A37E8B"/>
    <w:rsid w:val="00A40077"/>
    <w:rsid w:val="00A404D7"/>
    <w:rsid w:val="00A40C5D"/>
    <w:rsid w:val="00A40C7B"/>
    <w:rsid w:val="00A40DF8"/>
    <w:rsid w:val="00A41BE0"/>
    <w:rsid w:val="00A42D31"/>
    <w:rsid w:val="00A43596"/>
    <w:rsid w:val="00A438A6"/>
    <w:rsid w:val="00A438FA"/>
    <w:rsid w:val="00A439C4"/>
    <w:rsid w:val="00A43BBB"/>
    <w:rsid w:val="00A43BC0"/>
    <w:rsid w:val="00A43F0E"/>
    <w:rsid w:val="00A43F19"/>
    <w:rsid w:val="00A43FA1"/>
    <w:rsid w:val="00A444C3"/>
    <w:rsid w:val="00A445A2"/>
    <w:rsid w:val="00A44B4D"/>
    <w:rsid w:val="00A45102"/>
    <w:rsid w:val="00A451BC"/>
    <w:rsid w:val="00A455D6"/>
    <w:rsid w:val="00A45AA1"/>
    <w:rsid w:val="00A45B13"/>
    <w:rsid w:val="00A462FB"/>
    <w:rsid w:val="00A4690B"/>
    <w:rsid w:val="00A4696A"/>
    <w:rsid w:val="00A46FDF"/>
    <w:rsid w:val="00A4719B"/>
    <w:rsid w:val="00A479A0"/>
    <w:rsid w:val="00A47C49"/>
    <w:rsid w:val="00A50251"/>
    <w:rsid w:val="00A505E5"/>
    <w:rsid w:val="00A50AA1"/>
    <w:rsid w:val="00A511D1"/>
    <w:rsid w:val="00A51446"/>
    <w:rsid w:val="00A518BB"/>
    <w:rsid w:val="00A51CCF"/>
    <w:rsid w:val="00A52957"/>
    <w:rsid w:val="00A52B21"/>
    <w:rsid w:val="00A53A31"/>
    <w:rsid w:val="00A53CFD"/>
    <w:rsid w:val="00A53D0E"/>
    <w:rsid w:val="00A543D3"/>
    <w:rsid w:val="00A54555"/>
    <w:rsid w:val="00A54725"/>
    <w:rsid w:val="00A54856"/>
    <w:rsid w:val="00A54936"/>
    <w:rsid w:val="00A54C14"/>
    <w:rsid w:val="00A54C1A"/>
    <w:rsid w:val="00A54FCA"/>
    <w:rsid w:val="00A55980"/>
    <w:rsid w:val="00A559CB"/>
    <w:rsid w:val="00A55A3C"/>
    <w:rsid w:val="00A56064"/>
    <w:rsid w:val="00A5616D"/>
    <w:rsid w:val="00A563D9"/>
    <w:rsid w:val="00A56A51"/>
    <w:rsid w:val="00A56C05"/>
    <w:rsid w:val="00A56E46"/>
    <w:rsid w:val="00A57410"/>
    <w:rsid w:val="00A576E7"/>
    <w:rsid w:val="00A57F76"/>
    <w:rsid w:val="00A57FD0"/>
    <w:rsid w:val="00A60599"/>
    <w:rsid w:val="00A60E17"/>
    <w:rsid w:val="00A61269"/>
    <w:rsid w:val="00A61828"/>
    <w:rsid w:val="00A618CE"/>
    <w:rsid w:val="00A618DC"/>
    <w:rsid w:val="00A61C6F"/>
    <w:rsid w:val="00A61D0A"/>
    <w:rsid w:val="00A627FA"/>
    <w:rsid w:val="00A62DED"/>
    <w:rsid w:val="00A63327"/>
    <w:rsid w:val="00A63569"/>
    <w:rsid w:val="00A63E09"/>
    <w:rsid w:val="00A642C5"/>
    <w:rsid w:val="00A6485A"/>
    <w:rsid w:val="00A64C2B"/>
    <w:rsid w:val="00A64FBE"/>
    <w:rsid w:val="00A65A2C"/>
    <w:rsid w:val="00A65C15"/>
    <w:rsid w:val="00A65DD8"/>
    <w:rsid w:val="00A6608B"/>
    <w:rsid w:val="00A6609F"/>
    <w:rsid w:val="00A661D8"/>
    <w:rsid w:val="00A6652B"/>
    <w:rsid w:val="00A671AF"/>
    <w:rsid w:val="00A6731B"/>
    <w:rsid w:val="00A67722"/>
    <w:rsid w:val="00A67B2D"/>
    <w:rsid w:val="00A67B71"/>
    <w:rsid w:val="00A70279"/>
    <w:rsid w:val="00A70B3D"/>
    <w:rsid w:val="00A70E5C"/>
    <w:rsid w:val="00A70F6E"/>
    <w:rsid w:val="00A7122E"/>
    <w:rsid w:val="00A712A2"/>
    <w:rsid w:val="00A713F6"/>
    <w:rsid w:val="00A715F4"/>
    <w:rsid w:val="00A71ADD"/>
    <w:rsid w:val="00A71CAD"/>
    <w:rsid w:val="00A723E7"/>
    <w:rsid w:val="00A7240E"/>
    <w:rsid w:val="00A72665"/>
    <w:rsid w:val="00A7322E"/>
    <w:rsid w:val="00A73B9D"/>
    <w:rsid w:val="00A73D04"/>
    <w:rsid w:val="00A73E7D"/>
    <w:rsid w:val="00A742DE"/>
    <w:rsid w:val="00A751F9"/>
    <w:rsid w:val="00A75C9B"/>
    <w:rsid w:val="00A762C6"/>
    <w:rsid w:val="00A76B3D"/>
    <w:rsid w:val="00A77137"/>
    <w:rsid w:val="00A77154"/>
    <w:rsid w:val="00A77241"/>
    <w:rsid w:val="00A773F9"/>
    <w:rsid w:val="00A80032"/>
    <w:rsid w:val="00A8036F"/>
    <w:rsid w:val="00A803BC"/>
    <w:rsid w:val="00A80A07"/>
    <w:rsid w:val="00A80BEB"/>
    <w:rsid w:val="00A80D51"/>
    <w:rsid w:val="00A8123C"/>
    <w:rsid w:val="00A81AB3"/>
    <w:rsid w:val="00A81F33"/>
    <w:rsid w:val="00A8277F"/>
    <w:rsid w:val="00A8293F"/>
    <w:rsid w:val="00A82E95"/>
    <w:rsid w:val="00A830E2"/>
    <w:rsid w:val="00A834F3"/>
    <w:rsid w:val="00A838DF"/>
    <w:rsid w:val="00A83C69"/>
    <w:rsid w:val="00A83D99"/>
    <w:rsid w:val="00A83FDB"/>
    <w:rsid w:val="00A842A5"/>
    <w:rsid w:val="00A84465"/>
    <w:rsid w:val="00A847AB"/>
    <w:rsid w:val="00A849E5"/>
    <w:rsid w:val="00A84D5B"/>
    <w:rsid w:val="00A84E4B"/>
    <w:rsid w:val="00A859A5"/>
    <w:rsid w:val="00A85DBC"/>
    <w:rsid w:val="00A85F5D"/>
    <w:rsid w:val="00A86A97"/>
    <w:rsid w:val="00A8754E"/>
    <w:rsid w:val="00A8777A"/>
    <w:rsid w:val="00A87925"/>
    <w:rsid w:val="00A903E5"/>
    <w:rsid w:val="00A906FA"/>
    <w:rsid w:val="00A91910"/>
    <w:rsid w:val="00A92012"/>
    <w:rsid w:val="00A9288E"/>
    <w:rsid w:val="00A93006"/>
    <w:rsid w:val="00A9308C"/>
    <w:rsid w:val="00A931DA"/>
    <w:rsid w:val="00A9327F"/>
    <w:rsid w:val="00A932AC"/>
    <w:rsid w:val="00A93903"/>
    <w:rsid w:val="00A94286"/>
    <w:rsid w:val="00A94508"/>
    <w:rsid w:val="00A948A6"/>
    <w:rsid w:val="00A94FD5"/>
    <w:rsid w:val="00A95063"/>
    <w:rsid w:val="00A951C0"/>
    <w:rsid w:val="00A95474"/>
    <w:rsid w:val="00A95C13"/>
    <w:rsid w:val="00A95D71"/>
    <w:rsid w:val="00A960DC"/>
    <w:rsid w:val="00A961BF"/>
    <w:rsid w:val="00A96337"/>
    <w:rsid w:val="00A9647D"/>
    <w:rsid w:val="00A96A98"/>
    <w:rsid w:val="00A96F5D"/>
    <w:rsid w:val="00A96FA1"/>
    <w:rsid w:val="00A97895"/>
    <w:rsid w:val="00A979D4"/>
    <w:rsid w:val="00A97C10"/>
    <w:rsid w:val="00AA04B1"/>
    <w:rsid w:val="00AA0651"/>
    <w:rsid w:val="00AA07AF"/>
    <w:rsid w:val="00AA08E8"/>
    <w:rsid w:val="00AA0955"/>
    <w:rsid w:val="00AA0A0D"/>
    <w:rsid w:val="00AA0A80"/>
    <w:rsid w:val="00AA0F0C"/>
    <w:rsid w:val="00AA17BA"/>
    <w:rsid w:val="00AA1A75"/>
    <w:rsid w:val="00AA1F5B"/>
    <w:rsid w:val="00AA20E2"/>
    <w:rsid w:val="00AA2382"/>
    <w:rsid w:val="00AA2400"/>
    <w:rsid w:val="00AA2441"/>
    <w:rsid w:val="00AA24A4"/>
    <w:rsid w:val="00AA2C88"/>
    <w:rsid w:val="00AA2F0B"/>
    <w:rsid w:val="00AA35E1"/>
    <w:rsid w:val="00AA3681"/>
    <w:rsid w:val="00AA3A46"/>
    <w:rsid w:val="00AA4184"/>
    <w:rsid w:val="00AA42B8"/>
    <w:rsid w:val="00AA42BC"/>
    <w:rsid w:val="00AA4631"/>
    <w:rsid w:val="00AA485E"/>
    <w:rsid w:val="00AA48D4"/>
    <w:rsid w:val="00AA4FE0"/>
    <w:rsid w:val="00AA515B"/>
    <w:rsid w:val="00AA698A"/>
    <w:rsid w:val="00AA6A52"/>
    <w:rsid w:val="00AA6DB0"/>
    <w:rsid w:val="00AA7345"/>
    <w:rsid w:val="00AA73F0"/>
    <w:rsid w:val="00AA7679"/>
    <w:rsid w:val="00AB027E"/>
    <w:rsid w:val="00AB047E"/>
    <w:rsid w:val="00AB0B9D"/>
    <w:rsid w:val="00AB0CEC"/>
    <w:rsid w:val="00AB0FFE"/>
    <w:rsid w:val="00AB1351"/>
    <w:rsid w:val="00AB161A"/>
    <w:rsid w:val="00AB18BD"/>
    <w:rsid w:val="00AB1B88"/>
    <w:rsid w:val="00AB1CF1"/>
    <w:rsid w:val="00AB1F1C"/>
    <w:rsid w:val="00AB2011"/>
    <w:rsid w:val="00AB291C"/>
    <w:rsid w:val="00AB2A66"/>
    <w:rsid w:val="00AB2AFD"/>
    <w:rsid w:val="00AB2E23"/>
    <w:rsid w:val="00AB2F05"/>
    <w:rsid w:val="00AB2F60"/>
    <w:rsid w:val="00AB2FFB"/>
    <w:rsid w:val="00AB32A7"/>
    <w:rsid w:val="00AB3517"/>
    <w:rsid w:val="00AB3CD1"/>
    <w:rsid w:val="00AB3F27"/>
    <w:rsid w:val="00AB4A74"/>
    <w:rsid w:val="00AB4CA3"/>
    <w:rsid w:val="00AB4D39"/>
    <w:rsid w:val="00AB51B6"/>
    <w:rsid w:val="00AB5BC8"/>
    <w:rsid w:val="00AB5C4A"/>
    <w:rsid w:val="00AB659C"/>
    <w:rsid w:val="00AB673D"/>
    <w:rsid w:val="00AB6B76"/>
    <w:rsid w:val="00AB6FA4"/>
    <w:rsid w:val="00AB7370"/>
    <w:rsid w:val="00AB7C13"/>
    <w:rsid w:val="00AB7CDE"/>
    <w:rsid w:val="00AC0261"/>
    <w:rsid w:val="00AC06B3"/>
    <w:rsid w:val="00AC0A77"/>
    <w:rsid w:val="00AC0F51"/>
    <w:rsid w:val="00AC0F9F"/>
    <w:rsid w:val="00AC128D"/>
    <w:rsid w:val="00AC1327"/>
    <w:rsid w:val="00AC141D"/>
    <w:rsid w:val="00AC15E3"/>
    <w:rsid w:val="00AC1600"/>
    <w:rsid w:val="00AC1706"/>
    <w:rsid w:val="00AC19AD"/>
    <w:rsid w:val="00AC1A07"/>
    <w:rsid w:val="00AC206A"/>
    <w:rsid w:val="00AC2ACA"/>
    <w:rsid w:val="00AC2E96"/>
    <w:rsid w:val="00AC2FBF"/>
    <w:rsid w:val="00AC3440"/>
    <w:rsid w:val="00AC3490"/>
    <w:rsid w:val="00AC34AF"/>
    <w:rsid w:val="00AC393D"/>
    <w:rsid w:val="00AC3D94"/>
    <w:rsid w:val="00AC3E32"/>
    <w:rsid w:val="00AC40E8"/>
    <w:rsid w:val="00AC45EE"/>
    <w:rsid w:val="00AC47BA"/>
    <w:rsid w:val="00AC4AA9"/>
    <w:rsid w:val="00AC4C77"/>
    <w:rsid w:val="00AC5153"/>
    <w:rsid w:val="00AC5918"/>
    <w:rsid w:val="00AC63DE"/>
    <w:rsid w:val="00AC6E28"/>
    <w:rsid w:val="00AC6F5E"/>
    <w:rsid w:val="00AC756F"/>
    <w:rsid w:val="00AC7809"/>
    <w:rsid w:val="00AC781A"/>
    <w:rsid w:val="00AD05A3"/>
    <w:rsid w:val="00AD09FD"/>
    <w:rsid w:val="00AD195D"/>
    <w:rsid w:val="00AD2730"/>
    <w:rsid w:val="00AD2962"/>
    <w:rsid w:val="00AD2C7C"/>
    <w:rsid w:val="00AD33DC"/>
    <w:rsid w:val="00AD373D"/>
    <w:rsid w:val="00AD376C"/>
    <w:rsid w:val="00AD3FD2"/>
    <w:rsid w:val="00AD417B"/>
    <w:rsid w:val="00AD449C"/>
    <w:rsid w:val="00AD4629"/>
    <w:rsid w:val="00AD465B"/>
    <w:rsid w:val="00AD4904"/>
    <w:rsid w:val="00AD4BEC"/>
    <w:rsid w:val="00AD4D25"/>
    <w:rsid w:val="00AD588F"/>
    <w:rsid w:val="00AD58DE"/>
    <w:rsid w:val="00AD5C64"/>
    <w:rsid w:val="00AD6263"/>
    <w:rsid w:val="00AD63DA"/>
    <w:rsid w:val="00AD6C6A"/>
    <w:rsid w:val="00AD740B"/>
    <w:rsid w:val="00AD7D7A"/>
    <w:rsid w:val="00AE04E9"/>
    <w:rsid w:val="00AE0E54"/>
    <w:rsid w:val="00AE0EF2"/>
    <w:rsid w:val="00AE1912"/>
    <w:rsid w:val="00AE194D"/>
    <w:rsid w:val="00AE1B37"/>
    <w:rsid w:val="00AE2086"/>
    <w:rsid w:val="00AE24C5"/>
    <w:rsid w:val="00AE26A2"/>
    <w:rsid w:val="00AE288D"/>
    <w:rsid w:val="00AE28F8"/>
    <w:rsid w:val="00AE3ECA"/>
    <w:rsid w:val="00AE41E7"/>
    <w:rsid w:val="00AE4350"/>
    <w:rsid w:val="00AE4907"/>
    <w:rsid w:val="00AE52F5"/>
    <w:rsid w:val="00AE53BB"/>
    <w:rsid w:val="00AE5828"/>
    <w:rsid w:val="00AE60A9"/>
    <w:rsid w:val="00AE6744"/>
    <w:rsid w:val="00AE739D"/>
    <w:rsid w:val="00AE7A47"/>
    <w:rsid w:val="00AE7AE9"/>
    <w:rsid w:val="00AE7C6A"/>
    <w:rsid w:val="00AE7E73"/>
    <w:rsid w:val="00AF014F"/>
    <w:rsid w:val="00AF027C"/>
    <w:rsid w:val="00AF0640"/>
    <w:rsid w:val="00AF06ED"/>
    <w:rsid w:val="00AF0860"/>
    <w:rsid w:val="00AF0C25"/>
    <w:rsid w:val="00AF0D5E"/>
    <w:rsid w:val="00AF1938"/>
    <w:rsid w:val="00AF1D42"/>
    <w:rsid w:val="00AF2650"/>
    <w:rsid w:val="00AF295A"/>
    <w:rsid w:val="00AF3846"/>
    <w:rsid w:val="00AF39A2"/>
    <w:rsid w:val="00AF3B71"/>
    <w:rsid w:val="00AF43F7"/>
    <w:rsid w:val="00AF49AF"/>
    <w:rsid w:val="00AF4B09"/>
    <w:rsid w:val="00AF503B"/>
    <w:rsid w:val="00AF5443"/>
    <w:rsid w:val="00AF5897"/>
    <w:rsid w:val="00AF5E28"/>
    <w:rsid w:val="00AF5FC9"/>
    <w:rsid w:val="00AF65B4"/>
    <w:rsid w:val="00AF6804"/>
    <w:rsid w:val="00AF6841"/>
    <w:rsid w:val="00AF6A9F"/>
    <w:rsid w:val="00AF6C4D"/>
    <w:rsid w:val="00AF6FC9"/>
    <w:rsid w:val="00AF7955"/>
    <w:rsid w:val="00AF79FD"/>
    <w:rsid w:val="00AF7DA6"/>
    <w:rsid w:val="00B006A5"/>
    <w:rsid w:val="00B0115E"/>
    <w:rsid w:val="00B013AB"/>
    <w:rsid w:val="00B01718"/>
    <w:rsid w:val="00B01CDD"/>
    <w:rsid w:val="00B01E1C"/>
    <w:rsid w:val="00B022D7"/>
    <w:rsid w:val="00B02414"/>
    <w:rsid w:val="00B025FB"/>
    <w:rsid w:val="00B02622"/>
    <w:rsid w:val="00B02E10"/>
    <w:rsid w:val="00B03038"/>
    <w:rsid w:val="00B035D2"/>
    <w:rsid w:val="00B03675"/>
    <w:rsid w:val="00B03BED"/>
    <w:rsid w:val="00B03C9C"/>
    <w:rsid w:val="00B04749"/>
    <w:rsid w:val="00B04DAD"/>
    <w:rsid w:val="00B05CBC"/>
    <w:rsid w:val="00B05DC7"/>
    <w:rsid w:val="00B0640F"/>
    <w:rsid w:val="00B06575"/>
    <w:rsid w:val="00B06767"/>
    <w:rsid w:val="00B0678F"/>
    <w:rsid w:val="00B067E5"/>
    <w:rsid w:val="00B067F6"/>
    <w:rsid w:val="00B0684F"/>
    <w:rsid w:val="00B06982"/>
    <w:rsid w:val="00B06A58"/>
    <w:rsid w:val="00B06B8B"/>
    <w:rsid w:val="00B06B8F"/>
    <w:rsid w:val="00B070EF"/>
    <w:rsid w:val="00B07201"/>
    <w:rsid w:val="00B07947"/>
    <w:rsid w:val="00B10221"/>
    <w:rsid w:val="00B10250"/>
    <w:rsid w:val="00B102E2"/>
    <w:rsid w:val="00B10579"/>
    <w:rsid w:val="00B10785"/>
    <w:rsid w:val="00B11B8C"/>
    <w:rsid w:val="00B11C12"/>
    <w:rsid w:val="00B11FF8"/>
    <w:rsid w:val="00B12238"/>
    <w:rsid w:val="00B1263A"/>
    <w:rsid w:val="00B13129"/>
    <w:rsid w:val="00B1332F"/>
    <w:rsid w:val="00B13916"/>
    <w:rsid w:val="00B1397D"/>
    <w:rsid w:val="00B13AAD"/>
    <w:rsid w:val="00B13F2A"/>
    <w:rsid w:val="00B1453E"/>
    <w:rsid w:val="00B14B93"/>
    <w:rsid w:val="00B14FFF"/>
    <w:rsid w:val="00B151E1"/>
    <w:rsid w:val="00B1522E"/>
    <w:rsid w:val="00B1522F"/>
    <w:rsid w:val="00B15252"/>
    <w:rsid w:val="00B1535A"/>
    <w:rsid w:val="00B153C7"/>
    <w:rsid w:val="00B154C4"/>
    <w:rsid w:val="00B16010"/>
    <w:rsid w:val="00B161C2"/>
    <w:rsid w:val="00B16361"/>
    <w:rsid w:val="00B16380"/>
    <w:rsid w:val="00B16705"/>
    <w:rsid w:val="00B17158"/>
    <w:rsid w:val="00B17345"/>
    <w:rsid w:val="00B17591"/>
    <w:rsid w:val="00B17686"/>
    <w:rsid w:val="00B17E21"/>
    <w:rsid w:val="00B17F37"/>
    <w:rsid w:val="00B201D0"/>
    <w:rsid w:val="00B2028D"/>
    <w:rsid w:val="00B204FD"/>
    <w:rsid w:val="00B2056F"/>
    <w:rsid w:val="00B2065E"/>
    <w:rsid w:val="00B2071A"/>
    <w:rsid w:val="00B210B3"/>
    <w:rsid w:val="00B212AC"/>
    <w:rsid w:val="00B21C74"/>
    <w:rsid w:val="00B21C77"/>
    <w:rsid w:val="00B21FF9"/>
    <w:rsid w:val="00B2224A"/>
    <w:rsid w:val="00B223F8"/>
    <w:rsid w:val="00B22D47"/>
    <w:rsid w:val="00B23006"/>
    <w:rsid w:val="00B233D0"/>
    <w:rsid w:val="00B24081"/>
    <w:rsid w:val="00B2467D"/>
    <w:rsid w:val="00B2489B"/>
    <w:rsid w:val="00B24B48"/>
    <w:rsid w:val="00B24C23"/>
    <w:rsid w:val="00B24D01"/>
    <w:rsid w:val="00B251CA"/>
    <w:rsid w:val="00B2690B"/>
    <w:rsid w:val="00B26E29"/>
    <w:rsid w:val="00B274E8"/>
    <w:rsid w:val="00B27671"/>
    <w:rsid w:val="00B279E8"/>
    <w:rsid w:val="00B27DF9"/>
    <w:rsid w:val="00B27F7F"/>
    <w:rsid w:val="00B300F5"/>
    <w:rsid w:val="00B30165"/>
    <w:rsid w:val="00B30820"/>
    <w:rsid w:val="00B30E5B"/>
    <w:rsid w:val="00B313AB"/>
    <w:rsid w:val="00B324F6"/>
    <w:rsid w:val="00B32B05"/>
    <w:rsid w:val="00B32C62"/>
    <w:rsid w:val="00B32E56"/>
    <w:rsid w:val="00B32EE3"/>
    <w:rsid w:val="00B333A1"/>
    <w:rsid w:val="00B33619"/>
    <w:rsid w:val="00B33C84"/>
    <w:rsid w:val="00B33D81"/>
    <w:rsid w:val="00B34227"/>
    <w:rsid w:val="00B342AD"/>
    <w:rsid w:val="00B3456C"/>
    <w:rsid w:val="00B34AC2"/>
    <w:rsid w:val="00B34FAF"/>
    <w:rsid w:val="00B35D0A"/>
    <w:rsid w:val="00B35E15"/>
    <w:rsid w:val="00B35E1A"/>
    <w:rsid w:val="00B36123"/>
    <w:rsid w:val="00B362D6"/>
    <w:rsid w:val="00B363D1"/>
    <w:rsid w:val="00B3661B"/>
    <w:rsid w:val="00B367A8"/>
    <w:rsid w:val="00B36C03"/>
    <w:rsid w:val="00B36F80"/>
    <w:rsid w:val="00B37E40"/>
    <w:rsid w:val="00B40456"/>
    <w:rsid w:val="00B40842"/>
    <w:rsid w:val="00B408A7"/>
    <w:rsid w:val="00B41052"/>
    <w:rsid w:val="00B41959"/>
    <w:rsid w:val="00B422BB"/>
    <w:rsid w:val="00B42774"/>
    <w:rsid w:val="00B42D43"/>
    <w:rsid w:val="00B42D53"/>
    <w:rsid w:val="00B4301F"/>
    <w:rsid w:val="00B433D1"/>
    <w:rsid w:val="00B4359B"/>
    <w:rsid w:val="00B43917"/>
    <w:rsid w:val="00B44251"/>
    <w:rsid w:val="00B4438C"/>
    <w:rsid w:val="00B44866"/>
    <w:rsid w:val="00B449F5"/>
    <w:rsid w:val="00B45163"/>
    <w:rsid w:val="00B45552"/>
    <w:rsid w:val="00B45921"/>
    <w:rsid w:val="00B45BC0"/>
    <w:rsid w:val="00B461D6"/>
    <w:rsid w:val="00B4627F"/>
    <w:rsid w:val="00B462F0"/>
    <w:rsid w:val="00B46510"/>
    <w:rsid w:val="00B46A21"/>
    <w:rsid w:val="00B46B04"/>
    <w:rsid w:val="00B46F06"/>
    <w:rsid w:val="00B46F85"/>
    <w:rsid w:val="00B476F3"/>
    <w:rsid w:val="00B47994"/>
    <w:rsid w:val="00B5083B"/>
    <w:rsid w:val="00B50C43"/>
    <w:rsid w:val="00B5127B"/>
    <w:rsid w:val="00B512F4"/>
    <w:rsid w:val="00B51EAA"/>
    <w:rsid w:val="00B51EBF"/>
    <w:rsid w:val="00B51ED0"/>
    <w:rsid w:val="00B51FB6"/>
    <w:rsid w:val="00B520CD"/>
    <w:rsid w:val="00B523FC"/>
    <w:rsid w:val="00B5243A"/>
    <w:rsid w:val="00B52440"/>
    <w:rsid w:val="00B52508"/>
    <w:rsid w:val="00B52A7C"/>
    <w:rsid w:val="00B52B1F"/>
    <w:rsid w:val="00B532C1"/>
    <w:rsid w:val="00B535C8"/>
    <w:rsid w:val="00B53BD9"/>
    <w:rsid w:val="00B5425B"/>
    <w:rsid w:val="00B54335"/>
    <w:rsid w:val="00B54358"/>
    <w:rsid w:val="00B54486"/>
    <w:rsid w:val="00B547B6"/>
    <w:rsid w:val="00B549F7"/>
    <w:rsid w:val="00B54FD5"/>
    <w:rsid w:val="00B55653"/>
    <w:rsid w:val="00B55CB9"/>
    <w:rsid w:val="00B55D6E"/>
    <w:rsid w:val="00B55DE5"/>
    <w:rsid w:val="00B55FFD"/>
    <w:rsid w:val="00B56509"/>
    <w:rsid w:val="00B56731"/>
    <w:rsid w:val="00B56901"/>
    <w:rsid w:val="00B56B55"/>
    <w:rsid w:val="00B5722C"/>
    <w:rsid w:val="00B57819"/>
    <w:rsid w:val="00B57AF9"/>
    <w:rsid w:val="00B57F2B"/>
    <w:rsid w:val="00B60004"/>
    <w:rsid w:val="00B6041B"/>
    <w:rsid w:val="00B604A5"/>
    <w:rsid w:val="00B60A33"/>
    <w:rsid w:val="00B61550"/>
    <w:rsid w:val="00B61771"/>
    <w:rsid w:val="00B61999"/>
    <w:rsid w:val="00B61CC6"/>
    <w:rsid w:val="00B62006"/>
    <w:rsid w:val="00B622BF"/>
    <w:rsid w:val="00B62C6B"/>
    <w:rsid w:val="00B62D03"/>
    <w:rsid w:val="00B62F96"/>
    <w:rsid w:val="00B63387"/>
    <w:rsid w:val="00B6371E"/>
    <w:rsid w:val="00B6399C"/>
    <w:rsid w:val="00B63D88"/>
    <w:rsid w:val="00B64117"/>
    <w:rsid w:val="00B6467E"/>
    <w:rsid w:val="00B64E76"/>
    <w:rsid w:val="00B6531C"/>
    <w:rsid w:val="00B65AD6"/>
    <w:rsid w:val="00B65DBA"/>
    <w:rsid w:val="00B66118"/>
    <w:rsid w:val="00B6611E"/>
    <w:rsid w:val="00B66557"/>
    <w:rsid w:val="00B66687"/>
    <w:rsid w:val="00B668F3"/>
    <w:rsid w:val="00B66A0D"/>
    <w:rsid w:val="00B66B3F"/>
    <w:rsid w:val="00B675ED"/>
    <w:rsid w:val="00B67A00"/>
    <w:rsid w:val="00B67ACE"/>
    <w:rsid w:val="00B72AE5"/>
    <w:rsid w:val="00B72B5A"/>
    <w:rsid w:val="00B733D5"/>
    <w:rsid w:val="00B73548"/>
    <w:rsid w:val="00B73B5B"/>
    <w:rsid w:val="00B73E4F"/>
    <w:rsid w:val="00B73E7B"/>
    <w:rsid w:val="00B73E93"/>
    <w:rsid w:val="00B743C9"/>
    <w:rsid w:val="00B74790"/>
    <w:rsid w:val="00B74816"/>
    <w:rsid w:val="00B74919"/>
    <w:rsid w:val="00B749B2"/>
    <w:rsid w:val="00B74EBF"/>
    <w:rsid w:val="00B7557C"/>
    <w:rsid w:val="00B75DF8"/>
    <w:rsid w:val="00B7610E"/>
    <w:rsid w:val="00B76B1A"/>
    <w:rsid w:val="00B775A3"/>
    <w:rsid w:val="00B7777E"/>
    <w:rsid w:val="00B802E0"/>
    <w:rsid w:val="00B8062A"/>
    <w:rsid w:val="00B806B9"/>
    <w:rsid w:val="00B80D30"/>
    <w:rsid w:val="00B80DC1"/>
    <w:rsid w:val="00B812C6"/>
    <w:rsid w:val="00B81A0D"/>
    <w:rsid w:val="00B81B6F"/>
    <w:rsid w:val="00B82372"/>
    <w:rsid w:val="00B82408"/>
    <w:rsid w:val="00B826CE"/>
    <w:rsid w:val="00B82709"/>
    <w:rsid w:val="00B827FD"/>
    <w:rsid w:val="00B82A6C"/>
    <w:rsid w:val="00B82AD9"/>
    <w:rsid w:val="00B82E30"/>
    <w:rsid w:val="00B8384F"/>
    <w:rsid w:val="00B83B18"/>
    <w:rsid w:val="00B83D5B"/>
    <w:rsid w:val="00B84162"/>
    <w:rsid w:val="00B84871"/>
    <w:rsid w:val="00B84DB5"/>
    <w:rsid w:val="00B85FCA"/>
    <w:rsid w:val="00B860CB"/>
    <w:rsid w:val="00B86265"/>
    <w:rsid w:val="00B86D13"/>
    <w:rsid w:val="00B87011"/>
    <w:rsid w:val="00B8719D"/>
    <w:rsid w:val="00B87204"/>
    <w:rsid w:val="00B87263"/>
    <w:rsid w:val="00B872A0"/>
    <w:rsid w:val="00B872B1"/>
    <w:rsid w:val="00B875AA"/>
    <w:rsid w:val="00B87789"/>
    <w:rsid w:val="00B87CBC"/>
    <w:rsid w:val="00B9020E"/>
    <w:rsid w:val="00B908F2"/>
    <w:rsid w:val="00B90F4A"/>
    <w:rsid w:val="00B90FE9"/>
    <w:rsid w:val="00B9119B"/>
    <w:rsid w:val="00B91A95"/>
    <w:rsid w:val="00B92BB8"/>
    <w:rsid w:val="00B93237"/>
    <w:rsid w:val="00B94524"/>
    <w:rsid w:val="00B94DE1"/>
    <w:rsid w:val="00B951E1"/>
    <w:rsid w:val="00B953E0"/>
    <w:rsid w:val="00B9547A"/>
    <w:rsid w:val="00B955F8"/>
    <w:rsid w:val="00B95FB5"/>
    <w:rsid w:val="00B9630D"/>
    <w:rsid w:val="00B96ACB"/>
    <w:rsid w:val="00B96D14"/>
    <w:rsid w:val="00B96E52"/>
    <w:rsid w:val="00B96E5E"/>
    <w:rsid w:val="00B970EF"/>
    <w:rsid w:val="00B971E5"/>
    <w:rsid w:val="00B9763E"/>
    <w:rsid w:val="00BA04A7"/>
    <w:rsid w:val="00BA0D7F"/>
    <w:rsid w:val="00BA1339"/>
    <w:rsid w:val="00BA13AD"/>
    <w:rsid w:val="00BA166E"/>
    <w:rsid w:val="00BA1DE1"/>
    <w:rsid w:val="00BA1E5A"/>
    <w:rsid w:val="00BA1F34"/>
    <w:rsid w:val="00BA208C"/>
    <w:rsid w:val="00BA2252"/>
    <w:rsid w:val="00BA2348"/>
    <w:rsid w:val="00BA23B8"/>
    <w:rsid w:val="00BA25AA"/>
    <w:rsid w:val="00BA2B4A"/>
    <w:rsid w:val="00BA2C30"/>
    <w:rsid w:val="00BA334C"/>
    <w:rsid w:val="00BA368C"/>
    <w:rsid w:val="00BA3891"/>
    <w:rsid w:val="00BA3E64"/>
    <w:rsid w:val="00BA42A1"/>
    <w:rsid w:val="00BA4875"/>
    <w:rsid w:val="00BA4A5D"/>
    <w:rsid w:val="00BA4F6E"/>
    <w:rsid w:val="00BA507A"/>
    <w:rsid w:val="00BA5591"/>
    <w:rsid w:val="00BA56EA"/>
    <w:rsid w:val="00BA5829"/>
    <w:rsid w:val="00BA596B"/>
    <w:rsid w:val="00BA5D45"/>
    <w:rsid w:val="00BA5E0D"/>
    <w:rsid w:val="00BA5FDC"/>
    <w:rsid w:val="00BA6B20"/>
    <w:rsid w:val="00BA7186"/>
    <w:rsid w:val="00BA73A2"/>
    <w:rsid w:val="00BA7612"/>
    <w:rsid w:val="00BA778A"/>
    <w:rsid w:val="00BA7B75"/>
    <w:rsid w:val="00BA7D6A"/>
    <w:rsid w:val="00BB08FA"/>
    <w:rsid w:val="00BB0A6C"/>
    <w:rsid w:val="00BB165B"/>
    <w:rsid w:val="00BB17B9"/>
    <w:rsid w:val="00BB2437"/>
    <w:rsid w:val="00BB2508"/>
    <w:rsid w:val="00BB268A"/>
    <w:rsid w:val="00BB39ED"/>
    <w:rsid w:val="00BB3A60"/>
    <w:rsid w:val="00BB3AC5"/>
    <w:rsid w:val="00BB3C5F"/>
    <w:rsid w:val="00BB40B7"/>
    <w:rsid w:val="00BB40F7"/>
    <w:rsid w:val="00BB4496"/>
    <w:rsid w:val="00BB470F"/>
    <w:rsid w:val="00BB4780"/>
    <w:rsid w:val="00BB495B"/>
    <w:rsid w:val="00BB4F81"/>
    <w:rsid w:val="00BB5267"/>
    <w:rsid w:val="00BB58FA"/>
    <w:rsid w:val="00BB5DA2"/>
    <w:rsid w:val="00BB5FE0"/>
    <w:rsid w:val="00BB608D"/>
    <w:rsid w:val="00BB61D3"/>
    <w:rsid w:val="00BB6701"/>
    <w:rsid w:val="00BB6C6B"/>
    <w:rsid w:val="00BB6D76"/>
    <w:rsid w:val="00BB6E09"/>
    <w:rsid w:val="00BB7036"/>
    <w:rsid w:val="00BB7049"/>
    <w:rsid w:val="00BB7555"/>
    <w:rsid w:val="00BB7893"/>
    <w:rsid w:val="00BB7AE7"/>
    <w:rsid w:val="00BB7B6C"/>
    <w:rsid w:val="00BB7FD7"/>
    <w:rsid w:val="00BC048A"/>
    <w:rsid w:val="00BC1187"/>
    <w:rsid w:val="00BC11F8"/>
    <w:rsid w:val="00BC18BD"/>
    <w:rsid w:val="00BC21E7"/>
    <w:rsid w:val="00BC25FD"/>
    <w:rsid w:val="00BC2A0B"/>
    <w:rsid w:val="00BC2EBC"/>
    <w:rsid w:val="00BC3E31"/>
    <w:rsid w:val="00BC3F90"/>
    <w:rsid w:val="00BC45DD"/>
    <w:rsid w:val="00BC49CF"/>
    <w:rsid w:val="00BC4ED6"/>
    <w:rsid w:val="00BC554F"/>
    <w:rsid w:val="00BC5682"/>
    <w:rsid w:val="00BC5703"/>
    <w:rsid w:val="00BC5A43"/>
    <w:rsid w:val="00BC5D5C"/>
    <w:rsid w:val="00BC6A27"/>
    <w:rsid w:val="00BC6F9E"/>
    <w:rsid w:val="00BC716F"/>
    <w:rsid w:val="00BC734E"/>
    <w:rsid w:val="00BC774D"/>
    <w:rsid w:val="00BC7B81"/>
    <w:rsid w:val="00BC7C3B"/>
    <w:rsid w:val="00BC7C8D"/>
    <w:rsid w:val="00BC7E2F"/>
    <w:rsid w:val="00BC7FDA"/>
    <w:rsid w:val="00BD037D"/>
    <w:rsid w:val="00BD1195"/>
    <w:rsid w:val="00BD1732"/>
    <w:rsid w:val="00BD1954"/>
    <w:rsid w:val="00BD1C00"/>
    <w:rsid w:val="00BD2519"/>
    <w:rsid w:val="00BD2DAE"/>
    <w:rsid w:val="00BD3315"/>
    <w:rsid w:val="00BD336B"/>
    <w:rsid w:val="00BD3A76"/>
    <w:rsid w:val="00BD3E25"/>
    <w:rsid w:val="00BD3F58"/>
    <w:rsid w:val="00BD456F"/>
    <w:rsid w:val="00BD486E"/>
    <w:rsid w:val="00BD4B06"/>
    <w:rsid w:val="00BD4F1A"/>
    <w:rsid w:val="00BD4F1B"/>
    <w:rsid w:val="00BD5051"/>
    <w:rsid w:val="00BD5332"/>
    <w:rsid w:val="00BD6202"/>
    <w:rsid w:val="00BD62ED"/>
    <w:rsid w:val="00BD6537"/>
    <w:rsid w:val="00BD6D59"/>
    <w:rsid w:val="00BD7307"/>
    <w:rsid w:val="00BD74A3"/>
    <w:rsid w:val="00BD795C"/>
    <w:rsid w:val="00BE00A3"/>
    <w:rsid w:val="00BE010C"/>
    <w:rsid w:val="00BE037E"/>
    <w:rsid w:val="00BE055D"/>
    <w:rsid w:val="00BE0906"/>
    <w:rsid w:val="00BE11E7"/>
    <w:rsid w:val="00BE18D4"/>
    <w:rsid w:val="00BE1EB2"/>
    <w:rsid w:val="00BE280D"/>
    <w:rsid w:val="00BE28CC"/>
    <w:rsid w:val="00BE296A"/>
    <w:rsid w:val="00BE3600"/>
    <w:rsid w:val="00BE37F8"/>
    <w:rsid w:val="00BE39AC"/>
    <w:rsid w:val="00BE3F4D"/>
    <w:rsid w:val="00BE3FAA"/>
    <w:rsid w:val="00BE44E2"/>
    <w:rsid w:val="00BE486E"/>
    <w:rsid w:val="00BE4985"/>
    <w:rsid w:val="00BE4CCA"/>
    <w:rsid w:val="00BE4CFA"/>
    <w:rsid w:val="00BE4D79"/>
    <w:rsid w:val="00BE51E2"/>
    <w:rsid w:val="00BE53A8"/>
    <w:rsid w:val="00BE54B8"/>
    <w:rsid w:val="00BE57B1"/>
    <w:rsid w:val="00BE5EBC"/>
    <w:rsid w:val="00BE5F07"/>
    <w:rsid w:val="00BE5F18"/>
    <w:rsid w:val="00BE5F6D"/>
    <w:rsid w:val="00BE60EC"/>
    <w:rsid w:val="00BE6360"/>
    <w:rsid w:val="00BE6560"/>
    <w:rsid w:val="00BE6773"/>
    <w:rsid w:val="00BE7341"/>
    <w:rsid w:val="00BF020E"/>
    <w:rsid w:val="00BF036B"/>
    <w:rsid w:val="00BF03B5"/>
    <w:rsid w:val="00BF099B"/>
    <w:rsid w:val="00BF0DF5"/>
    <w:rsid w:val="00BF0EC4"/>
    <w:rsid w:val="00BF1004"/>
    <w:rsid w:val="00BF10E3"/>
    <w:rsid w:val="00BF1479"/>
    <w:rsid w:val="00BF1649"/>
    <w:rsid w:val="00BF1796"/>
    <w:rsid w:val="00BF1D52"/>
    <w:rsid w:val="00BF2610"/>
    <w:rsid w:val="00BF2FA3"/>
    <w:rsid w:val="00BF335A"/>
    <w:rsid w:val="00BF3D29"/>
    <w:rsid w:val="00BF3EEB"/>
    <w:rsid w:val="00BF3F44"/>
    <w:rsid w:val="00BF4460"/>
    <w:rsid w:val="00BF4BF9"/>
    <w:rsid w:val="00BF4E36"/>
    <w:rsid w:val="00BF53DF"/>
    <w:rsid w:val="00BF568E"/>
    <w:rsid w:val="00BF57C2"/>
    <w:rsid w:val="00BF5C14"/>
    <w:rsid w:val="00BF5EF6"/>
    <w:rsid w:val="00BF64CF"/>
    <w:rsid w:val="00BF6D77"/>
    <w:rsid w:val="00BF6E25"/>
    <w:rsid w:val="00BF7365"/>
    <w:rsid w:val="00BF7660"/>
    <w:rsid w:val="00BF79E6"/>
    <w:rsid w:val="00C006FF"/>
    <w:rsid w:val="00C00883"/>
    <w:rsid w:val="00C00F54"/>
    <w:rsid w:val="00C01C5A"/>
    <w:rsid w:val="00C01ECB"/>
    <w:rsid w:val="00C021FD"/>
    <w:rsid w:val="00C02808"/>
    <w:rsid w:val="00C028DF"/>
    <w:rsid w:val="00C02A3C"/>
    <w:rsid w:val="00C02C65"/>
    <w:rsid w:val="00C02C91"/>
    <w:rsid w:val="00C02E93"/>
    <w:rsid w:val="00C032F6"/>
    <w:rsid w:val="00C03469"/>
    <w:rsid w:val="00C039EE"/>
    <w:rsid w:val="00C0422F"/>
    <w:rsid w:val="00C045A1"/>
    <w:rsid w:val="00C04D83"/>
    <w:rsid w:val="00C04F0E"/>
    <w:rsid w:val="00C050A8"/>
    <w:rsid w:val="00C05C9E"/>
    <w:rsid w:val="00C05D24"/>
    <w:rsid w:val="00C05E8A"/>
    <w:rsid w:val="00C060B1"/>
    <w:rsid w:val="00C06C21"/>
    <w:rsid w:val="00C06CD8"/>
    <w:rsid w:val="00C07062"/>
    <w:rsid w:val="00C070B4"/>
    <w:rsid w:val="00C070BC"/>
    <w:rsid w:val="00C07726"/>
    <w:rsid w:val="00C07ABC"/>
    <w:rsid w:val="00C07BA6"/>
    <w:rsid w:val="00C07C1A"/>
    <w:rsid w:val="00C10662"/>
    <w:rsid w:val="00C11860"/>
    <w:rsid w:val="00C11E4F"/>
    <w:rsid w:val="00C12306"/>
    <w:rsid w:val="00C12B97"/>
    <w:rsid w:val="00C13895"/>
    <w:rsid w:val="00C13E74"/>
    <w:rsid w:val="00C14481"/>
    <w:rsid w:val="00C148E1"/>
    <w:rsid w:val="00C14E0E"/>
    <w:rsid w:val="00C15094"/>
    <w:rsid w:val="00C15180"/>
    <w:rsid w:val="00C15526"/>
    <w:rsid w:val="00C15749"/>
    <w:rsid w:val="00C15829"/>
    <w:rsid w:val="00C16598"/>
    <w:rsid w:val="00C171B2"/>
    <w:rsid w:val="00C172CE"/>
    <w:rsid w:val="00C177DE"/>
    <w:rsid w:val="00C17AAE"/>
    <w:rsid w:val="00C17CD9"/>
    <w:rsid w:val="00C2046E"/>
    <w:rsid w:val="00C2087C"/>
    <w:rsid w:val="00C2094C"/>
    <w:rsid w:val="00C20A0A"/>
    <w:rsid w:val="00C20BEA"/>
    <w:rsid w:val="00C20C79"/>
    <w:rsid w:val="00C21481"/>
    <w:rsid w:val="00C21485"/>
    <w:rsid w:val="00C2152D"/>
    <w:rsid w:val="00C21627"/>
    <w:rsid w:val="00C21775"/>
    <w:rsid w:val="00C21F7F"/>
    <w:rsid w:val="00C22529"/>
    <w:rsid w:val="00C22596"/>
    <w:rsid w:val="00C22692"/>
    <w:rsid w:val="00C2269D"/>
    <w:rsid w:val="00C2272F"/>
    <w:rsid w:val="00C22AE0"/>
    <w:rsid w:val="00C2383A"/>
    <w:rsid w:val="00C23A87"/>
    <w:rsid w:val="00C24493"/>
    <w:rsid w:val="00C24659"/>
    <w:rsid w:val="00C246A3"/>
    <w:rsid w:val="00C25230"/>
    <w:rsid w:val="00C254C6"/>
    <w:rsid w:val="00C25821"/>
    <w:rsid w:val="00C2593B"/>
    <w:rsid w:val="00C259CA"/>
    <w:rsid w:val="00C25AC7"/>
    <w:rsid w:val="00C25CC7"/>
    <w:rsid w:val="00C262E4"/>
    <w:rsid w:val="00C269E2"/>
    <w:rsid w:val="00C26D4D"/>
    <w:rsid w:val="00C26EEB"/>
    <w:rsid w:val="00C26F0F"/>
    <w:rsid w:val="00C271BE"/>
    <w:rsid w:val="00C274C0"/>
    <w:rsid w:val="00C303FD"/>
    <w:rsid w:val="00C304BE"/>
    <w:rsid w:val="00C30BED"/>
    <w:rsid w:val="00C314E5"/>
    <w:rsid w:val="00C319E8"/>
    <w:rsid w:val="00C31C1B"/>
    <w:rsid w:val="00C31E1E"/>
    <w:rsid w:val="00C322DD"/>
    <w:rsid w:val="00C325AC"/>
    <w:rsid w:val="00C32710"/>
    <w:rsid w:val="00C32994"/>
    <w:rsid w:val="00C32A13"/>
    <w:rsid w:val="00C32CD5"/>
    <w:rsid w:val="00C32F71"/>
    <w:rsid w:val="00C347F5"/>
    <w:rsid w:val="00C34C76"/>
    <w:rsid w:val="00C34F16"/>
    <w:rsid w:val="00C35DBE"/>
    <w:rsid w:val="00C36379"/>
    <w:rsid w:val="00C366F1"/>
    <w:rsid w:val="00C36B77"/>
    <w:rsid w:val="00C36D6D"/>
    <w:rsid w:val="00C37769"/>
    <w:rsid w:val="00C3785B"/>
    <w:rsid w:val="00C40116"/>
    <w:rsid w:val="00C4011E"/>
    <w:rsid w:val="00C4075D"/>
    <w:rsid w:val="00C40E43"/>
    <w:rsid w:val="00C40EB8"/>
    <w:rsid w:val="00C4111D"/>
    <w:rsid w:val="00C4113C"/>
    <w:rsid w:val="00C41846"/>
    <w:rsid w:val="00C4206F"/>
    <w:rsid w:val="00C4229D"/>
    <w:rsid w:val="00C42386"/>
    <w:rsid w:val="00C426D0"/>
    <w:rsid w:val="00C4309C"/>
    <w:rsid w:val="00C445A3"/>
    <w:rsid w:val="00C44793"/>
    <w:rsid w:val="00C44A04"/>
    <w:rsid w:val="00C44AE9"/>
    <w:rsid w:val="00C44D2C"/>
    <w:rsid w:val="00C45550"/>
    <w:rsid w:val="00C455F6"/>
    <w:rsid w:val="00C45A4C"/>
    <w:rsid w:val="00C46550"/>
    <w:rsid w:val="00C46D32"/>
    <w:rsid w:val="00C47060"/>
    <w:rsid w:val="00C47244"/>
    <w:rsid w:val="00C47604"/>
    <w:rsid w:val="00C47961"/>
    <w:rsid w:val="00C47BFB"/>
    <w:rsid w:val="00C47C23"/>
    <w:rsid w:val="00C50398"/>
    <w:rsid w:val="00C507A0"/>
    <w:rsid w:val="00C50867"/>
    <w:rsid w:val="00C514B9"/>
    <w:rsid w:val="00C5243E"/>
    <w:rsid w:val="00C52634"/>
    <w:rsid w:val="00C52921"/>
    <w:rsid w:val="00C52FCC"/>
    <w:rsid w:val="00C5310F"/>
    <w:rsid w:val="00C531B3"/>
    <w:rsid w:val="00C5331F"/>
    <w:rsid w:val="00C53BC8"/>
    <w:rsid w:val="00C542BA"/>
    <w:rsid w:val="00C5450B"/>
    <w:rsid w:val="00C54626"/>
    <w:rsid w:val="00C5481C"/>
    <w:rsid w:val="00C54C55"/>
    <w:rsid w:val="00C54F14"/>
    <w:rsid w:val="00C5519C"/>
    <w:rsid w:val="00C55594"/>
    <w:rsid w:val="00C56375"/>
    <w:rsid w:val="00C56538"/>
    <w:rsid w:val="00C569F3"/>
    <w:rsid w:val="00C56B77"/>
    <w:rsid w:val="00C56E15"/>
    <w:rsid w:val="00C57AC8"/>
    <w:rsid w:val="00C57AD0"/>
    <w:rsid w:val="00C60415"/>
    <w:rsid w:val="00C6044E"/>
    <w:rsid w:val="00C6092A"/>
    <w:rsid w:val="00C60ADD"/>
    <w:rsid w:val="00C60B5B"/>
    <w:rsid w:val="00C6140A"/>
    <w:rsid w:val="00C61683"/>
    <w:rsid w:val="00C6198C"/>
    <w:rsid w:val="00C61A3D"/>
    <w:rsid w:val="00C61DDD"/>
    <w:rsid w:val="00C620BE"/>
    <w:rsid w:val="00C62115"/>
    <w:rsid w:val="00C623D0"/>
    <w:rsid w:val="00C6292B"/>
    <w:rsid w:val="00C62C11"/>
    <w:rsid w:val="00C63010"/>
    <w:rsid w:val="00C63374"/>
    <w:rsid w:val="00C634E4"/>
    <w:rsid w:val="00C635E8"/>
    <w:rsid w:val="00C63629"/>
    <w:rsid w:val="00C63772"/>
    <w:rsid w:val="00C63819"/>
    <w:rsid w:val="00C63DCD"/>
    <w:rsid w:val="00C63E32"/>
    <w:rsid w:val="00C64720"/>
    <w:rsid w:val="00C64A64"/>
    <w:rsid w:val="00C64A86"/>
    <w:rsid w:val="00C65092"/>
    <w:rsid w:val="00C65BD8"/>
    <w:rsid w:val="00C65D3F"/>
    <w:rsid w:val="00C66915"/>
    <w:rsid w:val="00C66A5B"/>
    <w:rsid w:val="00C66E79"/>
    <w:rsid w:val="00C67032"/>
    <w:rsid w:val="00C675D0"/>
    <w:rsid w:val="00C67BD5"/>
    <w:rsid w:val="00C70224"/>
    <w:rsid w:val="00C706B3"/>
    <w:rsid w:val="00C70764"/>
    <w:rsid w:val="00C7104E"/>
    <w:rsid w:val="00C71146"/>
    <w:rsid w:val="00C7125E"/>
    <w:rsid w:val="00C71803"/>
    <w:rsid w:val="00C71C04"/>
    <w:rsid w:val="00C71F97"/>
    <w:rsid w:val="00C724A8"/>
    <w:rsid w:val="00C731BF"/>
    <w:rsid w:val="00C73543"/>
    <w:rsid w:val="00C73B05"/>
    <w:rsid w:val="00C73C93"/>
    <w:rsid w:val="00C73EA5"/>
    <w:rsid w:val="00C74825"/>
    <w:rsid w:val="00C7496F"/>
    <w:rsid w:val="00C74997"/>
    <w:rsid w:val="00C7502B"/>
    <w:rsid w:val="00C75109"/>
    <w:rsid w:val="00C75A99"/>
    <w:rsid w:val="00C760C4"/>
    <w:rsid w:val="00C762F8"/>
    <w:rsid w:val="00C7648C"/>
    <w:rsid w:val="00C76AD7"/>
    <w:rsid w:val="00C76BD4"/>
    <w:rsid w:val="00C7717F"/>
    <w:rsid w:val="00C771A8"/>
    <w:rsid w:val="00C775D4"/>
    <w:rsid w:val="00C77BE4"/>
    <w:rsid w:val="00C8033F"/>
    <w:rsid w:val="00C80B13"/>
    <w:rsid w:val="00C810D0"/>
    <w:rsid w:val="00C81E3F"/>
    <w:rsid w:val="00C81EA4"/>
    <w:rsid w:val="00C82287"/>
    <w:rsid w:val="00C8256B"/>
    <w:rsid w:val="00C83270"/>
    <w:rsid w:val="00C832DB"/>
    <w:rsid w:val="00C83410"/>
    <w:rsid w:val="00C836C7"/>
    <w:rsid w:val="00C83868"/>
    <w:rsid w:val="00C83BA2"/>
    <w:rsid w:val="00C83D58"/>
    <w:rsid w:val="00C842E2"/>
    <w:rsid w:val="00C84B54"/>
    <w:rsid w:val="00C84F20"/>
    <w:rsid w:val="00C8511B"/>
    <w:rsid w:val="00C85413"/>
    <w:rsid w:val="00C85549"/>
    <w:rsid w:val="00C85CF6"/>
    <w:rsid w:val="00C85E2A"/>
    <w:rsid w:val="00C86119"/>
    <w:rsid w:val="00C862E0"/>
    <w:rsid w:val="00C8669A"/>
    <w:rsid w:val="00C86733"/>
    <w:rsid w:val="00C86B13"/>
    <w:rsid w:val="00C87231"/>
    <w:rsid w:val="00C872A3"/>
    <w:rsid w:val="00C875E3"/>
    <w:rsid w:val="00C87694"/>
    <w:rsid w:val="00C87966"/>
    <w:rsid w:val="00C87D55"/>
    <w:rsid w:val="00C87DBC"/>
    <w:rsid w:val="00C87F54"/>
    <w:rsid w:val="00C90249"/>
    <w:rsid w:val="00C9058E"/>
    <w:rsid w:val="00C90827"/>
    <w:rsid w:val="00C90A02"/>
    <w:rsid w:val="00C91037"/>
    <w:rsid w:val="00C916B6"/>
    <w:rsid w:val="00C91D4E"/>
    <w:rsid w:val="00C91DAD"/>
    <w:rsid w:val="00C91E86"/>
    <w:rsid w:val="00C92216"/>
    <w:rsid w:val="00C9238F"/>
    <w:rsid w:val="00C924E4"/>
    <w:rsid w:val="00C92696"/>
    <w:rsid w:val="00C927A7"/>
    <w:rsid w:val="00C92B72"/>
    <w:rsid w:val="00C93C45"/>
    <w:rsid w:val="00C93F1C"/>
    <w:rsid w:val="00C9406E"/>
    <w:rsid w:val="00C94208"/>
    <w:rsid w:val="00C945C0"/>
    <w:rsid w:val="00C94810"/>
    <w:rsid w:val="00C948FE"/>
    <w:rsid w:val="00C94BED"/>
    <w:rsid w:val="00C94F59"/>
    <w:rsid w:val="00C953E7"/>
    <w:rsid w:val="00C95EDC"/>
    <w:rsid w:val="00C96193"/>
    <w:rsid w:val="00C962C4"/>
    <w:rsid w:val="00C96597"/>
    <w:rsid w:val="00C965BF"/>
    <w:rsid w:val="00C967BA"/>
    <w:rsid w:val="00C96904"/>
    <w:rsid w:val="00C96C16"/>
    <w:rsid w:val="00C97423"/>
    <w:rsid w:val="00C97A25"/>
    <w:rsid w:val="00C97FA3"/>
    <w:rsid w:val="00CA002F"/>
    <w:rsid w:val="00CA0A28"/>
    <w:rsid w:val="00CA0E78"/>
    <w:rsid w:val="00CA1E2D"/>
    <w:rsid w:val="00CA2532"/>
    <w:rsid w:val="00CA25F5"/>
    <w:rsid w:val="00CA32E5"/>
    <w:rsid w:val="00CA35E8"/>
    <w:rsid w:val="00CA3609"/>
    <w:rsid w:val="00CA4115"/>
    <w:rsid w:val="00CA43C0"/>
    <w:rsid w:val="00CA43E6"/>
    <w:rsid w:val="00CA4E85"/>
    <w:rsid w:val="00CA53E6"/>
    <w:rsid w:val="00CA5C68"/>
    <w:rsid w:val="00CA61F8"/>
    <w:rsid w:val="00CA672C"/>
    <w:rsid w:val="00CA67D9"/>
    <w:rsid w:val="00CA680C"/>
    <w:rsid w:val="00CA68F3"/>
    <w:rsid w:val="00CA694C"/>
    <w:rsid w:val="00CA69B4"/>
    <w:rsid w:val="00CA6BD7"/>
    <w:rsid w:val="00CA6E4E"/>
    <w:rsid w:val="00CA70EA"/>
    <w:rsid w:val="00CA7398"/>
    <w:rsid w:val="00CA77CF"/>
    <w:rsid w:val="00CA7C33"/>
    <w:rsid w:val="00CB068A"/>
    <w:rsid w:val="00CB0B5E"/>
    <w:rsid w:val="00CB0D85"/>
    <w:rsid w:val="00CB0D95"/>
    <w:rsid w:val="00CB1B0A"/>
    <w:rsid w:val="00CB1CC0"/>
    <w:rsid w:val="00CB202D"/>
    <w:rsid w:val="00CB231D"/>
    <w:rsid w:val="00CB28A6"/>
    <w:rsid w:val="00CB2A15"/>
    <w:rsid w:val="00CB2EE4"/>
    <w:rsid w:val="00CB3077"/>
    <w:rsid w:val="00CB30D9"/>
    <w:rsid w:val="00CB3298"/>
    <w:rsid w:val="00CB3342"/>
    <w:rsid w:val="00CB338A"/>
    <w:rsid w:val="00CB3792"/>
    <w:rsid w:val="00CB3E30"/>
    <w:rsid w:val="00CB45D0"/>
    <w:rsid w:val="00CB4A7D"/>
    <w:rsid w:val="00CB4F21"/>
    <w:rsid w:val="00CB5A50"/>
    <w:rsid w:val="00CB5CB6"/>
    <w:rsid w:val="00CB5F40"/>
    <w:rsid w:val="00CB6134"/>
    <w:rsid w:val="00CB65EF"/>
    <w:rsid w:val="00CB68F3"/>
    <w:rsid w:val="00CB6911"/>
    <w:rsid w:val="00CB70FE"/>
    <w:rsid w:val="00CB71F3"/>
    <w:rsid w:val="00CB7397"/>
    <w:rsid w:val="00CB76F3"/>
    <w:rsid w:val="00CC040B"/>
    <w:rsid w:val="00CC05D3"/>
    <w:rsid w:val="00CC0AC6"/>
    <w:rsid w:val="00CC0CDE"/>
    <w:rsid w:val="00CC0DA3"/>
    <w:rsid w:val="00CC1144"/>
    <w:rsid w:val="00CC133D"/>
    <w:rsid w:val="00CC1A8C"/>
    <w:rsid w:val="00CC2BEE"/>
    <w:rsid w:val="00CC2C2C"/>
    <w:rsid w:val="00CC36AA"/>
    <w:rsid w:val="00CC3799"/>
    <w:rsid w:val="00CC3E24"/>
    <w:rsid w:val="00CC4349"/>
    <w:rsid w:val="00CC48BA"/>
    <w:rsid w:val="00CC49DA"/>
    <w:rsid w:val="00CC4E07"/>
    <w:rsid w:val="00CC5070"/>
    <w:rsid w:val="00CC529B"/>
    <w:rsid w:val="00CC5727"/>
    <w:rsid w:val="00CC580C"/>
    <w:rsid w:val="00CC5BDA"/>
    <w:rsid w:val="00CC6388"/>
    <w:rsid w:val="00CC6CCC"/>
    <w:rsid w:val="00CC70D6"/>
    <w:rsid w:val="00CC7138"/>
    <w:rsid w:val="00CC717B"/>
    <w:rsid w:val="00CC729B"/>
    <w:rsid w:val="00CC72B5"/>
    <w:rsid w:val="00CC767D"/>
    <w:rsid w:val="00CC786E"/>
    <w:rsid w:val="00CD02E9"/>
    <w:rsid w:val="00CD07DD"/>
    <w:rsid w:val="00CD084E"/>
    <w:rsid w:val="00CD0BD7"/>
    <w:rsid w:val="00CD0C1B"/>
    <w:rsid w:val="00CD0DC7"/>
    <w:rsid w:val="00CD0E9D"/>
    <w:rsid w:val="00CD101B"/>
    <w:rsid w:val="00CD19D8"/>
    <w:rsid w:val="00CD2803"/>
    <w:rsid w:val="00CD281A"/>
    <w:rsid w:val="00CD32BA"/>
    <w:rsid w:val="00CD353A"/>
    <w:rsid w:val="00CD3659"/>
    <w:rsid w:val="00CD3D35"/>
    <w:rsid w:val="00CD3E5D"/>
    <w:rsid w:val="00CD3FFF"/>
    <w:rsid w:val="00CD4644"/>
    <w:rsid w:val="00CD47F7"/>
    <w:rsid w:val="00CD495B"/>
    <w:rsid w:val="00CD4AF3"/>
    <w:rsid w:val="00CD4E34"/>
    <w:rsid w:val="00CD5275"/>
    <w:rsid w:val="00CD55C4"/>
    <w:rsid w:val="00CD598C"/>
    <w:rsid w:val="00CD5CF9"/>
    <w:rsid w:val="00CD5F75"/>
    <w:rsid w:val="00CD60C5"/>
    <w:rsid w:val="00CD62D3"/>
    <w:rsid w:val="00CD6485"/>
    <w:rsid w:val="00CD7184"/>
    <w:rsid w:val="00CD73CB"/>
    <w:rsid w:val="00CD7579"/>
    <w:rsid w:val="00CD7B23"/>
    <w:rsid w:val="00CD7C1F"/>
    <w:rsid w:val="00CD7D7E"/>
    <w:rsid w:val="00CE055A"/>
    <w:rsid w:val="00CE068F"/>
    <w:rsid w:val="00CE16CA"/>
    <w:rsid w:val="00CE17DE"/>
    <w:rsid w:val="00CE1958"/>
    <w:rsid w:val="00CE23A9"/>
    <w:rsid w:val="00CE23F1"/>
    <w:rsid w:val="00CE2A76"/>
    <w:rsid w:val="00CE2EFB"/>
    <w:rsid w:val="00CE35BB"/>
    <w:rsid w:val="00CE37E5"/>
    <w:rsid w:val="00CE393E"/>
    <w:rsid w:val="00CE3DB2"/>
    <w:rsid w:val="00CE41B5"/>
    <w:rsid w:val="00CE42AC"/>
    <w:rsid w:val="00CE4474"/>
    <w:rsid w:val="00CE49A9"/>
    <w:rsid w:val="00CE4DB5"/>
    <w:rsid w:val="00CE4F16"/>
    <w:rsid w:val="00CE52A8"/>
    <w:rsid w:val="00CE5443"/>
    <w:rsid w:val="00CE5891"/>
    <w:rsid w:val="00CE625C"/>
    <w:rsid w:val="00CE6835"/>
    <w:rsid w:val="00CE69A6"/>
    <w:rsid w:val="00CE6A7B"/>
    <w:rsid w:val="00CE6BE9"/>
    <w:rsid w:val="00CE6C7F"/>
    <w:rsid w:val="00CE78C7"/>
    <w:rsid w:val="00CE7BAF"/>
    <w:rsid w:val="00CE7EA7"/>
    <w:rsid w:val="00CF04AA"/>
    <w:rsid w:val="00CF0733"/>
    <w:rsid w:val="00CF0AC3"/>
    <w:rsid w:val="00CF0CC1"/>
    <w:rsid w:val="00CF106C"/>
    <w:rsid w:val="00CF1082"/>
    <w:rsid w:val="00CF13BE"/>
    <w:rsid w:val="00CF1508"/>
    <w:rsid w:val="00CF1DD3"/>
    <w:rsid w:val="00CF1E4E"/>
    <w:rsid w:val="00CF1E99"/>
    <w:rsid w:val="00CF1F09"/>
    <w:rsid w:val="00CF2159"/>
    <w:rsid w:val="00CF25B8"/>
    <w:rsid w:val="00CF265B"/>
    <w:rsid w:val="00CF2662"/>
    <w:rsid w:val="00CF27E4"/>
    <w:rsid w:val="00CF3337"/>
    <w:rsid w:val="00CF3373"/>
    <w:rsid w:val="00CF3449"/>
    <w:rsid w:val="00CF386B"/>
    <w:rsid w:val="00CF3904"/>
    <w:rsid w:val="00CF3BF1"/>
    <w:rsid w:val="00CF3D56"/>
    <w:rsid w:val="00CF4423"/>
    <w:rsid w:val="00CF447B"/>
    <w:rsid w:val="00CF44A0"/>
    <w:rsid w:val="00CF4934"/>
    <w:rsid w:val="00CF5070"/>
    <w:rsid w:val="00CF53BC"/>
    <w:rsid w:val="00CF5621"/>
    <w:rsid w:val="00CF581C"/>
    <w:rsid w:val="00CF5C58"/>
    <w:rsid w:val="00CF6002"/>
    <w:rsid w:val="00CF65FE"/>
    <w:rsid w:val="00CF6F2C"/>
    <w:rsid w:val="00CF7428"/>
    <w:rsid w:val="00D00270"/>
    <w:rsid w:val="00D00D5D"/>
    <w:rsid w:val="00D00DF2"/>
    <w:rsid w:val="00D00F1F"/>
    <w:rsid w:val="00D00F6D"/>
    <w:rsid w:val="00D01385"/>
    <w:rsid w:val="00D01452"/>
    <w:rsid w:val="00D014A0"/>
    <w:rsid w:val="00D02041"/>
    <w:rsid w:val="00D02080"/>
    <w:rsid w:val="00D021C9"/>
    <w:rsid w:val="00D02881"/>
    <w:rsid w:val="00D02C21"/>
    <w:rsid w:val="00D03A1B"/>
    <w:rsid w:val="00D03F39"/>
    <w:rsid w:val="00D0432B"/>
    <w:rsid w:val="00D046A1"/>
    <w:rsid w:val="00D046CF"/>
    <w:rsid w:val="00D0491D"/>
    <w:rsid w:val="00D04B9E"/>
    <w:rsid w:val="00D04C3D"/>
    <w:rsid w:val="00D0642A"/>
    <w:rsid w:val="00D06696"/>
    <w:rsid w:val="00D06871"/>
    <w:rsid w:val="00D06C05"/>
    <w:rsid w:val="00D06CB0"/>
    <w:rsid w:val="00D06ED1"/>
    <w:rsid w:val="00D07096"/>
    <w:rsid w:val="00D07315"/>
    <w:rsid w:val="00D074D4"/>
    <w:rsid w:val="00D07DC1"/>
    <w:rsid w:val="00D07F21"/>
    <w:rsid w:val="00D10325"/>
    <w:rsid w:val="00D106D4"/>
    <w:rsid w:val="00D10B4A"/>
    <w:rsid w:val="00D10C60"/>
    <w:rsid w:val="00D11597"/>
    <w:rsid w:val="00D1167F"/>
    <w:rsid w:val="00D11EA1"/>
    <w:rsid w:val="00D12451"/>
    <w:rsid w:val="00D12BFD"/>
    <w:rsid w:val="00D12DBD"/>
    <w:rsid w:val="00D13292"/>
    <w:rsid w:val="00D14685"/>
    <w:rsid w:val="00D1485D"/>
    <w:rsid w:val="00D14862"/>
    <w:rsid w:val="00D14A72"/>
    <w:rsid w:val="00D14D4D"/>
    <w:rsid w:val="00D15A02"/>
    <w:rsid w:val="00D15AE9"/>
    <w:rsid w:val="00D161D3"/>
    <w:rsid w:val="00D165DA"/>
    <w:rsid w:val="00D167D7"/>
    <w:rsid w:val="00D167FF"/>
    <w:rsid w:val="00D172DF"/>
    <w:rsid w:val="00D175C1"/>
    <w:rsid w:val="00D17D93"/>
    <w:rsid w:val="00D20045"/>
    <w:rsid w:val="00D200AC"/>
    <w:rsid w:val="00D20253"/>
    <w:rsid w:val="00D20ABB"/>
    <w:rsid w:val="00D20C32"/>
    <w:rsid w:val="00D20F68"/>
    <w:rsid w:val="00D210C8"/>
    <w:rsid w:val="00D211A3"/>
    <w:rsid w:val="00D218E5"/>
    <w:rsid w:val="00D2258C"/>
    <w:rsid w:val="00D225A1"/>
    <w:rsid w:val="00D22FD6"/>
    <w:rsid w:val="00D238B6"/>
    <w:rsid w:val="00D239DC"/>
    <w:rsid w:val="00D23F67"/>
    <w:rsid w:val="00D244A2"/>
    <w:rsid w:val="00D24569"/>
    <w:rsid w:val="00D247AD"/>
    <w:rsid w:val="00D24A2A"/>
    <w:rsid w:val="00D24A70"/>
    <w:rsid w:val="00D24E35"/>
    <w:rsid w:val="00D24E64"/>
    <w:rsid w:val="00D24F17"/>
    <w:rsid w:val="00D25027"/>
    <w:rsid w:val="00D25104"/>
    <w:rsid w:val="00D25284"/>
    <w:rsid w:val="00D25648"/>
    <w:rsid w:val="00D25850"/>
    <w:rsid w:val="00D25AEB"/>
    <w:rsid w:val="00D2622F"/>
    <w:rsid w:val="00D2625D"/>
    <w:rsid w:val="00D2638B"/>
    <w:rsid w:val="00D26DA8"/>
    <w:rsid w:val="00D26E53"/>
    <w:rsid w:val="00D271E7"/>
    <w:rsid w:val="00D27948"/>
    <w:rsid w:val="00D2797A"/>
    <w:rsid w:val="00D27E24"/>
    <w:rsid w:val="00D302B4"/>
    <w:rsid w:val="00D304DA"/>
    <w:rsid w:val="00D30517"/>
    <w:rsid w:val="00D30C00"/>
    <w:rsid w:val="00D310BA"/>
    <w:rsid w:val="00D3143D"/>
    <w:rsid w:val="00D31542"/>
    <w:rsid w:val="00D315A1"/>
    <w:rsid w:val="00D31911"/>
    <w:rsid w:val="00D31E64"/>
    <w:rsid w:val="00D31E8C"/>
    <w:rsid w:val="00D32078"/>
    <w:rsid w:val="00D32235"/>
    <w:rsid w:val="00D3243E"/>
    <w:rsid w:val="00D32842"/>
    <w:rsid w:val="00D32AF3"/>
    <w:rsid w:val="00D32C0F"/>
    <w:rsid w:val="00D32C51"/>
    <w:rsid w:val="00D33D75"/>
    <w:rsid w:val="00D34E03"/>
    <w:rsid w:val="00D35105"/>
    <w:rsid w:val="00D351F1"/>
    <w:rsid w:val="00D35249"/>
    <w:rsid w:val="00D352E4"/>
    <w:rsid w:val="00D35923"/>
    <w:rsid w:val="00D35B4E"/>
    <w:rsid w:val="00D35B94"/>
    <w:rsid w:val="00D35E8B"/>
    <w:rsid w:val="00D363A2"/>
    <w:rsid w:val="00D36599"/>
    <w:rsid w:val="00D36E4E"/>
    <w:rsid w:val="00D36EFB"/>
    <w:rsid w:val="00D36FAB"/>
    <w:rsid w:val="00D370BB"/>
    <w:rsid w:val="00D3717E"/>
    <w:rsid w:val="00D374FC"/>
    <w:rsid w:val="00D37629"/>
    <w:rsid w:val="00D37707"/>
    <w:rsid w:val="00D37A3E"/>
    <w:rsid w:val="00D37BAE"/>
    <w:rsid w:val="00D37D9E"/>
    <w:rsid w:val="00D40161"/>
    <w:rsid w:val="00D40B22"/>
    <w:rsid w:val="00D41330"/>
    <w:rsid w:val="00D42545"/>
    <w:rsid w:val="00D42651"/>
    <w:rsid w:val="00D42D7B"/>
    <w:rsid w:val="00D432B1"/>
    <w:rsid w:val="00D4347C"/>
    <w:rsid w:val="00D4366C"/>
    <w:rsid w:val="00D43775"/>
    <w:rsid w:val="00D437E2"/>
    <w:rsid w:val="00D4396E"/>
    <w:rsid w:val="00D43B8A"/>
    <w:rsid w:val="00D44363"/>
    <w:rsid w:val="00D4458B"/>
    <w:rsid w:val="00D447B5"/>
    <w:rsid w:val="00D44A31"/>
    <w:rsid w:val="00D4501C"/>
    <w:rsid w:val="00D45177"/>
    <w:rsid w:val="00D45CFF"/>
    <w:rsid w:val="00D46030"/>
    <w:rsid w:val="00D467D2"/>
    <w:rsid w:val="00D46875"/>
    <w:rsid w:val="00D46B09"/>
    <w:rsid w:val="00D46B4B"/>
    <w:rsid w:val="00D46CC0"/>
    <w:rsid w:val="00D4739D"/>
    <w:rsid w:val="00D47889"/>
    <w:rsid w:val="00D478CC"/>
    <w:rsid w:val="00D478D5"/>
    <w:rsid w:val="00D47B3B"/>
    <w:rsid w:val="00D47E35"/>
    <w:rsid w:val="00D5028A"/>
    <w:rsid w:val="00D502A3"/>
    <w:rsid w:val="00D505AA"/>
    <w:rsid w:val="00D50D4A"/>
    <w:rsid w:val="00D50DA7"/>
    <w:rsid w:val="00D51220"/>
    <w:rsid w:val="00D51234"/>
    <w:rsid w:val="00D51790"/>
    <w:rsid w:val="00D51943"/>
    <w:rsid w:val="00D51961"/>
    <w:rsid w:val="00D51E3F"/>
    <w:rsid w:val="00D51FEA"/>
    <w:rsid w:val="00D52422"/>
    <w:rsid w:val="00D525B8"/>
    <w:rsid w:val="00D5276C"/>
    <w:rsid w:val="00D52FCD"/>
    <w:rsid w:val="00D54248"/>
    <w:rsid w:val="00D54D9B"/>
    <w:rsid w:val="00D550FE"/>
    <w:rsid w:val="00D55378"/>
    <w:rsid w:val="00D554FD"/>
    <w:rsid w:val="00D55729"/>
    <w:rsid w:val="00D55FC6"/>
    <w:rsid w:val="00D565DC"/>
    <w:rsid w:val="00D574AC"/>
    <w:rsid w:val="00D579C7"/>
    <w:rsid w:val="00D57A41"/>
    <w:rsid w:val="00D60A23"/>
    <w:rsid w:val="00D61877"/>
    <w:rsid w:val="00D6191B"/>
    <w:rsid w:val="00D61C61"/>
    <w:rsid w:val="00D61C62"/>
    <w:rsid w:val="00D62574"/>
    <w:rsid w:val="00D62D4B"/>
    <w:rsid w:val="00D633FD"/>
    <w:rsid w:val="00D634C2"/>
    <w:rsid w:val="00D6394C"/>
    <w:rsid w:val="00D63EB1"/>
    <w:rsid w:val="00D6445E"/>
    <w:rsid w:val="00D64A69"/>
    <w:rsid w:val="00D64B24"/>
    <w:rsid w:val="00D64D8F"/>
    <w:rsid w:val="00D64EAF"/>
    <w:rsid w:val="00D65025"/>
    <w:rsid w:val="00D65335"/>
    <w:rsid w:val="00D658AF"/>
    <w:rsid w:val="00D6598C"/>
    <w:rsid w:val="00D65A0B"/>
    <w:rsid w:val="00D65FAE"/>
    <w:rsid w:val="00D66095"/>
    <w:rsid w:val="00D66614"/>
    <w:rsid w:val="00D667F0"/>
    <w:rsid w:val="00D67E9B"/>
    <w:rsid w:val="00D7018F"/>
    <w:rsid w:val="00D7032C"/>
    <w:rsid w:val="00D714BB"/>
    <w:rsid w:val="00D71AC2"/>
    <w:rsid w:val="00D71B24"/>
    <w:rsid w:val="00D723A9"/>
    <w:rsid w:val="00D726E8"/>
    <w:rsid w:val="00D72B05"/>
    <w:rsid w:val="00D72D09"/>
    <w:rsid w:val="00D7335F"/>
    <w:rsid w:val="00D73D86"/>
    <w:rsid w:val="00D73E41"/>
    <w:rsid w:val="00D73FD0"/>
    <w:rsid w:val="00D743D1"/>
    <w:rsid w:val="00D7446F"/>
    <w:rsid w:val="00D7451A"/>
    <w:rsid w:val="00D74885"/>
    <w:rsid w:val="00D751E3"/>
    <w:rsid w:val="00D75452"/>
    <w:rsid w:val="00D755A0"/>
    <w:rsid w:val="00D756B3"/>
    <w:rsid w:val="00D759B1"/>
    <w:rsid w:val="00D75FFC"/>
    <w:rsid w:val="00D760DF"/>
    <w:rsid w:val="00D76B93"/>
    <w:rsid w:val="00D76BAE"/>
    <w:rsid w:val="00D77C5A"/>
    <w:rsid w:val="00D77E05"/>
    <w:rsid w:val="00D77F8B"/>
    <w:rsid w:val="00D80341"/>
    <w:rsid w:val="00D80470"/>
    <w:rsid w:val="00D809E3"/>
    <w:rsid w:val="00D80CEE"/>
    <w:rsid w:val="00D80E12"/>
    <w:rsid w:val="00D817A8"/>
    <w:rsid w:val="00D81AA4"/>
    <w:rsid w:val="00D81ABF"/>
    <w:rsid w:val="00D81CBF"/>
    <w:rsid w:val="00D81D94"/>
    <w:rsid w:val="00D82F24"/>
    <w:rsid w:val="00D83311"/>
    <w:rsid w:val="00D833DB"/>
    <w:rsid w:val="00D83774"/>
    <w:rsid w:val="00D840EE"/>
    <w:rsid w:val="00D849F3"/>
    <w:rsid w:val="00D84B08"/>
    <w:rsid w:val="00D85035"/>
    <w:rsid w:val="00D85099"/>
    <w:rsid w:val="00D851A3"/>
    <w:rsid w:val="00D858C6"/>
    <w:rsid w:val="00D858F5"/>
    <w:rsid w:val="00D8597D"/>
    <w:rsid w:val="00D85C09"/>
    <w:rsid w:val="00D85C0C"/>
    <w:rsid w:val="00D85DF0"/>
    <w:rsid w:val="00D85F85"/>
    <w:rsid w:val="00D860C0"/>
    <w:rsid w:val="00D86320"/>
    <w:rsid w:val="00D86687"/>
    <w:rsid w:val="00D86693"/>
    <w:rsid w:val="00D86752"/>
    <w:rsid w:val="00D868E7"/>
    <w:rsid w:val="00D86A69"/>
    <w:rsid w:val="00D86B82"/>
    <w:rsid w:val="00D86D29"/>
    <w:rsid w:val="00D8700C"/>
    <w:rsid w:val="00D87249"/>
    <w:rsid w:val="00D8736B"/>
    <w:rsid w:val="00D87670"/>
    <w:rsid w:val="00D87F12"/>
    <w:rsid w:val="00D9052D"/>
    <w:rsid w:val="00D9077B"/>
    <w:rsid w:val="00D90CB1"/>
    <w:rsid w:val="00D90F21"/>
    <w:rsid w:val="00D9140A"/>
    <w:rsid w:val="00D9154F"/>
    <w:rsid w:val="00D9163D"/>
    <w:rsid w:val="00D9199D"/>
    <w:rsid w:val="00D92492"/>
    <w:rsid w:val="00D92635"/>
    <w:rsid w:val="00D92B8E"/>
    <w:rsid w:val="00D92DFA"/>
    <w:rsid w:val="00D93E18"/>
    <w:rsid w:val="00D94358"/>
    <w:rsid w:val="00D946D1"/>
    <w:rsid w:val="00D94942"/>
    <w:rsid w:val="00D949FD"/>
    <w:rsid w:val="00D94A9C"/>
    <w:rsid w:val="00D94BD7"/>
    <w:rsid w:val="00D95231"/>
    <w:rsid w:val="00D95DF3"/>
    <w:rsid w:val="00D95EC9"/>
    <w:rsid w:val="00D965DC"/>
    <w:rsid w:val="00D9670A"/>
    <w:rsid w:val="00D96A51"/>
    <w:rsid w:val="00D9758E"/>
    <w:rsid w:val="00D97905"/>
    <w:rsid w:val="00D979B0"/>
    <w:rsid w:val="00D97A99"/>
    <w:rsid w:val="00DA012D"/>
    <w:rsid w:val="00DA0360"/>
    <w:rsid w:val="00DA05CE"/>
    <w:rsid w:val="00DA0A03"/>
    <w:rsid w:val="00DA0D0F"/>
    <w:rsid w:val="00DA1013"/>
    <w:rsid w:val="00DA1589"/>
    <w:rsid w:val="00DA1C42"/>
    <w:rsid w:val="00DA2145"/>
    <w:rsid w:val="00DA2439"/>
    <w:rsid w:val="00DA2DB5"/>
    <w:rsid w:val="00DA2E46"/>
    <w:rsid w:val="00DA30EF"/>
    <w:rsid w:val="00DA3262"/>
    <w:rsid w:val="00DA327A"/>
    <w:rsid w:val="00DA352E"/>
    <w:rsid w:val="00DA394B"/>
    <w:rsid w:val="00DA3F33"/>
    <w:rsid w:val="00DA3F72"/>
    <w:rsid w:val="00DA3FCC"/>
    <w:rsid w:val="00DA483C"/>
    <w:rsid w:val="00DA4D13"/>
    <w:rsid w:val="00DA4FDC"/>
    <w:rsid w:val="00DA5031"/>
    <w:rsid w:val="00DA538E"/>
    <w:rsid w:val="00DA56BE"/>
    <w:rsid w:val="00DA61D5"/>
    <w:rsid w:val="00DA6209"/>
    <w:rsid w:val="00DA6BED"/>
    <w:rsid w:val="00DA6DCF"/>
    <w:rsid w:val="00DA6ED4"/>
    <w:rsid w:val="00DA6EFC"/>
    <w:rsid w:val="00DA70E2"/>
    <w:rsid w:val="00DA7554"/>
    <w:rsid w:val="00DA7585"/>
    <w:rsid w:val="00DA7615"/>
    <w:rsid w:val="00DA797D"/>
    <w:rsid w:val="00DA7A12"/>
    <w:rsid w:val="00DA7AA3"/>
    <w:rsid w:val="00DA7D45"/>
    <w:rsid w:val="00DB003F"/>
    <w:rsid w:val="00DB0296"/>
    <w:rsid w:val="00DB0383"/>
    <w:rsid w:val="00DB04FB"/>
    <w:rsid w:val="00DB0A2D"/>
    <w:rsid w:val="00DB0AC8"/>
    <w:rsid w:val="00DB1454"/>
    <w:rsid w:val="00DB18C3"/>
    <w:rsid w:val="00DB1AC2"/>
    <w:rsid w:val="00DB1DC1"/>
    <w:rsid w:val="00DB1DD5"/>
    <w:rsid w:val="00DB26FA"/>
    <w:rsid w:val="00DB2A8C"/>
    <w:rsid w:val="00DB2AF7"/>
    <w:rsid w:val="00DB2BAC"/>
    <w:rsid w:val="00DB3560"/>
    <w:rsid w:val="00DB35BB"/>
    <w:rsid w:val="00DB3E3B"/>
    <w:rsid w:val="00DB409E"/>
    <w:rsid w:val="00DB475F"/>
    <w:rsid w:val="00DB480F"/>
    <w:rsid w:val="00DB49C7"/>
    <w:rsid w:val="00DB49D0"/>
    <w:rsid w:val="00DB4E0C"/>
    <w:rsid w:val="00DB5585"/>
    <w:rsid w:val="00DB5A95"/>
    <w:rsid w:val="00DB5B4F"/>
    <w:rsid w:val="00DB5FDE"/>
    <w:rsid w:val="00DB6E10"/>
    <w:rsid w:val="00DB7473"/>
    <w:rsid w:val="00DB79E3"/>
    <w:rsid w:val="00DB7E8B"/>
    <w:rsid w:val="00DB7F00"/>
    <w:rsid w:val="00DC00D8"/>
    <w:rsid w:val="00DC0314"/>
    <w:rsid w:val="00DC039D"/>
    <w:rsid w:val="00DC0570"/>
    <w:rsid w:val="00DC05CB"/>
    <w:rsid w:val="00DC0908"/>
    <w:rsid w:val="00DC0A29"/>
    <w:rsid w:val="00DC0B64"/>
    <w:rsid w:val="00DC0B6A"/>
    <w:rsid w:val="00DC0D3D"/>
    <w:rsid w:val="00DC0DDC"/>
    <w:rsid w:val="00DC12D6"/>
    <w:rsid w:val="00DC1740"/>
    <w:rsid w:val="00DC17D8"/>
    <w:rsid w:val="00DC18E9"/>
    <w:rsid w:val="00DC1A78"/>
    <w:rsid w:val="00DC2789"/>
    <w:rsid w:val="00DC28FE"/>
    <w:rsid w:val="00DC29FC"/>
    <w:rsid w:val="00DC2A51"/>
    <w:rsid w:val="00DC2C5F"/>
    <w:rsid w:val="00DC31AA"/>
    <w:rsid w:val="00DC3595"/>
    <w:rsid w:val="00DC3858"/>
    <w:rsid w:val="00DC392A"/>
    <w:rsid w:val="00DC47BA"/>
    <w:rsid w:val="00DC48DF"/>
    <w:rsid w:val="00DC4902"/>
    <w:rsid w:val="00DC4E3D"/>
    <w:rsid w:val="00DC562B"/>
    <w:rsid w:val="00DC5E14"/>
    <w:rsid w:val="00DC6798"/>
    <w:rsid w:val="00DC7483"/>
    <w:rsid w:val="00DC75F7"/>
    <w:rsid w:val="00DC7617"/>
    <w:rsid w:val="00DC7684"/>
    <w:rsid w:val="00DC7B8D"/>
    <w:rsid w:val="00DD02D5"/>
    <w:rsid w:val="00DD0478"/>
    <w:rsid w:val="00DD0A37"/>
    <w:rsid w:val="00DD0F09"/>
    <w:rsid w:val="00DD12A3"/>
    <w:rsid w:val="00DD12D3"/>
    <w:rsid w:val="00DD160F"/>
    <w:rsid w:val="00DD2885"/>
    <w:rsid w:val="00DD28F5"/>
    <w:rsid w:val="00DD2985"/>
    <w:rsid w:val="00DD2D54"/>
    <w:rsid w:val="00DD2F1E"/>
    <w:rsid w:val="00DD300D"/>
    <w:rsid w:val="00DD33A6"/>
    <w:rsid w:val="00DD3B70"/>
    <w:rsid w:val="00DD3C3C"/>
    <w:rsid w:val="00DD3D27"/>
    <w:rsid w:val="00DD44B4"/>
    <w:rsid w:val="00DD4561"/>
    <w:rsid w:val="00DD4739"/>
    <w:rsid w:val="00DD562D"/>
    <w:rsid w:val="00DD58E4"/>
    <w:rsid w:val="00DD5A85"/>
    <w:rsid w:val="00DD5A91"/>
    <w:rsid w:val="00DD5DA8"/>
    <w:rsid w:val="00DD665C"/>
    <w:rsid w:val="00DD6675"/>
    <w:rsid w:val="00DD686F"/>
    <w:rsid w:val="00DD69F4"/>
    <w:rsid w:val="00DD6D6D"/>
    <w:rsid w:val="00DD6D88"/>
    <w:rsid w:val="00DD7051"/>
    <w:rsid w:val="00DD7586"/>
    <w:rsid w:val="00DD7AEE"/>
    <w:rsid w:val="00DD7B9D"/>
    <w:rsid w:val="00DD7D4F"/>
    <w:rsid w:val="00DD7D6E"/>
    <w:rsid w:val="00DD7E47"/>
    <w:rsid w:val="00DE04A4"/>
    <w:rsid w:val="00DE065B"/>
    <w:rsid w:val="00DE080A"/>
    <w:rsid w:val="00DE0BCD"/>
    <w:rsid w:val="00DE0D3E"/>
    <w:rsid w:val="00DE111C"/>
    <w:rsid w:val="00DE12DD"/>
    <w:rsid w:val="00DE155E"/>
    <w:rsid w:val="00DE1EB4"/>
    <w:rsid w:val="00DE2D2C"/>
    <w:rsid w:val="00DE3077"/>
    <w:rsid w:val="00DE3113"/>
    <w:rsid w:val="00DE335E"/>
    <w:rsid w:val="00DE39A9"/>
    <w:rsid w:val="00DE4242"/>
    <w:rsid w:val="00DE496F"/>
    <w:rsid w:val="00DE4C25"/>
    <w:rsid w:val="00DE4D6A"/>
    <w:rsid w:val="00DE508C"/>
    <w:rsid w:val="00DE508F"/>
    <w:rsid w:val="00DE50A0"/>
    <w:rsid w:val="00DE5592"/>
    <w:rsid w:val="00DE57CE"/>
    <w:rsid w:val="00DE5A52"/>
    <w:rsid w:val="00DE5B78"/>
    <w:rsid w:val="00DE5BB2"/>
    <w:rsid w:val="00DE5C66"/>
    <w:rsid w:val="00DE5F00"/>
    <w:rsid w:val="00DE5F0A"/>
    <w:rsid w:val="00DE6093"/>
    <w:rsid w:val="00DE60F2"/>
    <w:rsid w:val="00DE6621"/>
    <w:rsid w:val="00DE7626"/>
    <w:rsid w:val="00DE77BD"/>
    <w:rsid w:val="00DE7AD5"/>
    <w:rsid w:val="00DE7F50"/>
    <w:rsid w:val="00DE7FFD"/>
    <w:rsid w:val="00DF0107"/>
    <w:rsid w:val="00DF0418"/>
    <w:rsid w:val="00DF0602"/>
    <w:rsid w:val="00DF080E"/>
    <w:rsid w:val="00DF0E3C"/>
    <w:rsid w:val="00DF1776"/>
    <w:rsid w:val="00DF1E89"/>
    <w:rsid w:val="00DF209A"/>
    <w:rsid w:val="00DF2304"/>
    <w:rsid w:val="00DF26D8"/>
    <w:rsid w:val="00DF28AF"/>
    <w:rsid w:val="00DF2A20"/>
    <w:rsid w:val="00DF2B18"/>
    <w:rsid w:val="00DF2B7D"/>
    <w:rsid w:val="00DF2BFF"/>
    <w:rsid w:val="00DF3063"/>
    <w:rsid w:val="00DF32FA"/>
    <w:rsid w:val="00DF34A0"/>
    <w:rsid w:val="00DF3B84"/>
    <w:rsid w:val="00DF3BA7"/>
    <w:rsid w:val="00DF3E52"/>
    <w:rsid w:val="00DF3F0A"/>
    <w:rsid w:val="00DF448F"/>
    <w:rsid w:val="00DF47D6"/>
    <w:rsid w:val="00DF50D0"/>
    <w:rsid w:val="00DF51C7"/>
    <w:rsid w:val="00DF54E9"/>
    <w:rsid w:val="00DF5CCE"/>
    <w:rsid w:val="00DF5D11"/>
    <w:rsid w:val="00DF5EDC"/>
    <w:rsid w:val="00DF63D7"/>
    <w:rsid w:val="00DF6729"/>
    <w:rsid w:val="00DF6C5C"/>
    <w:rsid w:val="00DF6EE6"/>
    <w:rsid w:val="00DF7433"/>
    <w:rsid w:val="00DF7CFD"/>
    <w:rsid w:val="00DF7D5F"/>
    <w:rsid w:val="00E00023"/>
    <w:rsid w:val="00E00498"/>
    <w:rsid w:val="00E00CCF"/>
    <w:rsid w:val="00E023A9"/>
    <w:rsid w:val="00E027FA"/>
    <w:rsid w:val="00E0288D"/>
    <w:rsid w:val="00E02CB9"/>
    <w:rsid w:val="00E02D41"/>
    <w:rsid w:val="00E02FAC"/>
    <w:rsid w:val="00E034CC"/>
    <w:rsid w:val="00E03938"/>
    <w:rsid w:val="00E03B46"/>
    <w:rsid w:val="00E0481E"/>
    <w:rsid w:val="00E0494B"/>
    <w:rsid w:val="00E05441"/>
    <w:rsid w:val="00E0586D"/>
    <w:rsid w:val="00E05912"/>
    <w:rsid w:val="00E065E6"/>
    <w:rsid w:val="00E06A27"/>
    <w:rsid w:val="00E06DB8"/>
    <w:rsid w:val="00E06E2C"/>
    <w:rsid w:val="00E071CC"/>
    <w:rsid w:val="00E0768F"/>
    <w:rsid w:val="00E10C4C"/>
    <w:rsid w:val="00E110D8"/>
    <w:rsid w:val="00E112B6"/>
    <w:rsid w:val="00E11795"/>
    <w:rsid w:val="00E1186A"/>
    <w:rsid w:val="00E11DE6"/>
    <w:rsid w:val="00E11F1E"/>
    <w:rsid w:val="00E12572"/>
    <w:rsid w:val="00E12A77"/>
    <w:rsid w:val="00E12B2A"/>
    <w:rsid w:val="00E134ED"/>
    <w:rsid w:val="00E13570"/>
    <w:rsid w:val="00E13905"/>
    <w:rsid w:val="00E13E6B"/>
    <w:rsid w:val="00E145EB"/>
    <w:rsid w:val="00E14AA9"/>
    <w:rsid w:val="00E14C62"/>
    <w:rsid w:val="00E14DA5"/>
    <w:rsid w:val="00E15856"/>
    <w:rsid w:val="00E161BE"/>
    <w:rsid w:val="00E1628D"/>
    <w:rsid w:val="00E168A7"/>
    <w:rsid w:val="00E16911"/>
    <w:rsid w:val="00E169DB"/>
    <w:rsid w:val="00E16C48"/>
    <w:rsid w:val="00E16F0E"/>
    <w:rsid w:val="00E173A6"/>
    <w:rsid w:val="00E17461"/>
    <w:rsid w:val="00E2058F"/>
    <w:rsid w:val="00E205A0"/>
    <w:rsid w:val="00E20A8F"/>
    <w:rsid w:val="00E210A0"/>
    <w:rsid w:val="00E21698"/>
    <w:rsid w:val="00E218D4"/>
    <w:rsid w:val="00E22077"/>
    <w:rsid w:val="00E220B7"/>
    <w:rsid w:val="00E22A34"/>
    <w:rsid w:val="00E231D2"/>
    <w:rsid w:val="00E2345B"/>
    <w:rsid w:val="00E23775"/>
    <w:rsid w:val="00E23895"/>
    <w:rsid w:val="00E238BD"/>
    <w:rsid w:val="00E242BC"/>
    <w:rsid w:val="00E2452A"/>
    <w:rsid w:val="00E246E2"/>
    <w:rsid w:val="00E24892"/>
    <w:rsid w:val="00E24AB9"/>
    <w:rsid w:val="00E24EA8"/>
    <w:rsid w:val="00E24F86"/>
    <w:rsid w:val="00E259D5"/>
    <w:rsid w:val="00E25BBB"/>
    <w:rsid w:val="00E260E8"/>
    <w:rsid w:val="00E26B30"/>
    <w:rsid w:val="00E26F21"/>
    <w:rsid w:val="00E2719A"/>
    <w:rsid w:val="00E271C2"/>
    <w:rsid w:val="00E271CC"/>
    <w:rsid w:val="00E2727F"/>
    <w:rsid w:val="00E27671"/>
    <w:rsid w:val="00E27D77"/>
    <w:rsid w:val="00E30290"/>
    <w:rsid w:val="00E30E65"/>
    <w:rsid w:val="00E30EB2"/>
    <w:rsid w:val="00E32019"/>
    <w:rsid w:val="00E3217B"/>
    <w:rsid w:val="00E32677"/>
    <w:rsid w:val="00E32BA4"/>
    <w:rsid w:val="00E33AC3"/>
    <w:rsid w:val="00E342A8"/>
    <w:rsid w:val="00E344D1"/>
    <w:rsid w:val="00E346C0"/>
    <w:rsid w:val="00E3479B"/>
    <w:rsid w:val="00E34838"/>
    <w:rsid w:val="00E34F34"/>
    <w:rsid w:val="00E34F75"/>
    <w:rsid w:val="00E35995"/>
    <w:rsid w:val="00E3689D"/>
    <w:rsid w:val="00E368DB"/>
    <w:rsid w:val="00E37813"/>
    <w:rsid w:val="00E379A5"/>
    <w:rsid w:val="00E37AD1"/>
    <w:rsid w:val="00E4053A"/>
    <w:rsid w:val="00E40B55"/>
    <w:rsid w:val="00E4101C"/>
    <w:rsid w:val="00E4143C"/>
    <w:rsid w:val="00E41582"/>
    <w:rsid w:val="00E41BE2"/>
    <w:rsid w:val="00E41C61"/>
    <w:rsid w:val="00E41DEE"/>
    <w:rsid w:val="00E42064"/>
    <w:rsid w:val="00E425F8"/>
    <w:rsid w:val="00E42B23"/>
    <w:rsid w:val="00E42CCA"/>
    <w:rsid w:val="00E42D08"/>
    <w:rsid w:val="00E42F0B"/>
    <w:rsid w:val="00E43843"/>
    <w:rsid w:val="00E439CB"/>
    <w:rsid w:val="00E43D9B"/>
    <w:rsid w:val="00E43FB0"/>
    <w:rsid w:val="00E440C4"/>
    <w:rsid w:val="00E44360"/>
    <w:rsid w:val="00E44410"/>
    <w:rsid w:val="00E44A19"/>
    <w:rsid w:val="00E44D3A"/>
    <w:rsid w:val="00E452BA"/>
    <w:rsid w:val="00E45846"/>
    <w:rsid w:val="00E45B6C"/>
    <w:rsid w:val="00E45DCE"/>
    <w:rsid w:val="00E460D8"/>
    <w:rsid w:val="00E46247"/>
    <w:rsid w:val="00E465EC"/>
    <w:rsid w:val="00E46784"/>
    <w:rsid w:val="00E46B9E"/>
    <w:rsid w:val="00E46EAB"/>
    <w:rsid w:val="00E47304"/>
    <w:rsid w:val="00E47342"/>
    <w:rsid w:val="00E4794D"/>
    <w:rsid w:val="00E47960"/>
    <w:rsid w:val="00E47A90"/>
    <w:rsid w:val="00E47BC5"/>
    <w:rsid w:val="00E47C18"/>
    <w:rsid w:val="00E50351"/>
    <w:rsid w:val="00E50982"/>
    <w:rsid w:val="00E51171"/>
    <w:rsid w:val="00E51805"/>
    <w:rsid w:val="00E51FB8"/>
    <w:rsid w:val="00E52077"/>
    <w:rsid w:val="00E52648"/>
    <w:rsid w:val="00E526C1"/>
    <w:rsid w:val="00E52D38"/>
    <w:rsid w:val="00E52DE6"/>
    <w:rsid w:val="00E534C0"/>
    <w:rsid w:val="00E534E9"/>
    <w:rsid w:val="00E535AE"/>
    <w:rsid w:val="00E53AA4"/>
    <w:rsid w:val="00E53ADA"/>
    <w:rsid w:val="00E53E10"/>
    <w:rsid w:val="00E53F09"/>
    <w:rsid w:val="00E5441D"/>
    <w:rsid w:val="00E55296"/>
    <w:rsid w:val="00E55537"/>
    <w:rsid w:val="00E556BA"/>
    <w:rsid w:val="00E55752"/>
    <w:rsid w:val="00E558ED"/>
    <w:rsid w:val="00E55B94"/>
    <w:rsid w:val="00E565D2"/>
    <w:rsid w:val="00E56760"/>
    <w:rsid w:val="00E56826"/>
    <w:rsid w:val="00E5702F"/>
    <w:rsid w:val="00E575A0"/>
    <w:rsid w:val="00E578BE"/>
    <w:rsid w:val="00E60076"/>
    <w:rsid w:val="00E60248"/>
    <w:rsid w:val="00E609F3"/>
    <w:rsid w:val="00E60A9D"/>
    <w:rsid w:val="00E60B65"/>
    <w:rsid w:val="00E60FF2"/>
    <w:rsid w:val="00E61007"/>
    <w:rsid w:val="00E6135F"/>
    <w:rsid w:val="00E614BF"/>
    <w:rsid w:val="00E6190B"/>
    <w:rsid w:val="00E61BC5"/>
    <w:rsid w:val="00E61E37"/>
    <w:rsid w:val="00E62007"/>
    <w:rsid w:val="00E621F8"/>
    <w:rsid w:val="00E625DD"/>
    <w:rsid w:val="00E626D1"/>
    <w:rsid w:val="00E62902"/>
    <w:rsid w:val="00E62DFF"/>
    <w:rsid w:val="00E62E36"/>
    <w:rsid w:val="00E63027"/>
    <w:rsid w:val="00E634D9"/>
    <w:rsid w:val="00E63835"/>
    <w:rsid w:val="00E64DCE"/>
    <w:rsid w:val="00E64EB4"/>
    <w:rsid w:val="00E65219"/>
    <w:rsid w:val="00E655F4"/>
    <w:rsid w:val="00E656DE"/>
    <w:rsid w:val="00E65DDD"/>
    <w:rsid w:val="00E65F21"/>
    <w:rsid w:val="00E660E6"/>
    <w:rsid w:val="00E66388"/>
    <w:rsid w:val="00E66394"/>
    <w:rsid w:val="00E6640F"/>
    <w:rsid w:val="00E664BF"/>
    <w:rsid w:val="00E67046"/>
    <w:rsid w:val="00E67487"/>
    <w:rsid w:val="00E67683"/>
    <w:rsid w:val="00E67710"/>
    <w:rsid w:val="00E67734"/>
    <w:rsid w:val="00E67868"/>
    <w:rsid w:val="00E67871"/>
    <w:rsid w:val="00E705DA"/>
    <w:rsid w:val="00E70952"/>
    <w:rsid w:val="00E70D82"/>
    <w:rsid w:val="00E70F38"/>
    <w:rsid w:val="00E7122A"/>
    <w:rsid w:val="00E7128E"/>
    <w:rsid w:val="00E71497"/>
    <w:rsid w:val="00E71C4D"/>
    <w:rsid w:val="00E729EE"/>
    <w:rsid w:val="00E72A40"/>
    <w:rsid w:val="00E732F1"/>
    <w:rsid w:val="00E733D4"/>
    <w:rsid w:val="00E7348D"/>
    <w:rsid w:val="00E73AAE"/>
    <w:rsid w:val="00E73D43"/>
    <w:rsid w:val="00E74810"/>
    <w:rsid w:val="00E74846"/>
    <w:rsid w:val="00E75128"/>
    <w:rsid w:val="00E754F6"/>
    <w:rsid w:val="00E756CC"/>
    <w:rsid w:val="00E75C96"/>
    <w:rsid w:val="00E75E1B"/>
    <w:rsid w:val="00E76372"/>
    <w:rsid w:val="00E7674B"/>
    <w:rsid w:val="00E7687E"/>
    <w:rsid w:val="00E769C9"/>
    <w:rsid w:val="00E76E8B"/>
    <w:rsid w:val="00E7707C"/>
    <w:rsid w:val="00E771A6"/>
    <w:rsid w:val="00E77784"/>
    <w:rsid w:val="00E7797F"/>
    <w:rsid w:val="00E800D9"/>
    <w:rsid w:val="00E8053D"/>
    <w:rsid w:val="00E809CB"/>
    <w:rsid w:val="00E80C2F"/>
    <w:rsid w:val="00E813BD"/>
    <w:rsid w:val="00E81933"/>
    <w:rsid w:val="00E81D30"/>
    <w:rsid w:val="00E81E24"/>
    <w:rsid w:val="00E81E9D"/>
    <w:rsid w:val="00E823A9"/>
    <w:rsid w:val="00E82549"/>
    <w:rsid w:val="00E82D40"/>
    <w:rsid w:val="00E8380E"/>
    <w:rsid w:val="00E8384F"/>
    <w:rsid w:val="00E8391F"/>
    <w:rsid w:val="00E83989"/>
    <w:rsid w:val="00E83B6D"/>
    <w:rsid w:val="00E83CE7"/>
    <w:rsid w:val="00E84854"/>
    <w:rsid w:val="00E84A0E"/>
    <w:rsid w:val="00E84A6D"/>
    <w:rsid w:val="00E84D74"/>
    <w:rsid w:val="00E855EB"/>
    <w:rsid w:val="00E85CA2"/>
    <w:rsid w:val="00E85CCB"/>
    <w:rsid w:val="00E85DC6"/>
    <w:rsid w:val="00E86A1E"/>
    <w:rsid w:val="00E873A8"/>
    <w:rsid w:val="00E87992"/>
    <w:rsid w:val="00E87C6F"/>
    <w:rsid w:val="00E87D02"/>
    <w:rsid w:val="00E87EA3"/>
    <w:rsid w:val="00E90139"/>
    <w:rsid w:val="00E90A14"/>
    <w:rsid w:val="00E91013"/>
    <w:rsid w:val="00E9109B"/>
    <w:rsid w:val="00E91419"/>
    <w:rsid w:val="00E91446"/>
    <w:rsid w:val="00E917F2"/>
    <w:rsid w:val="00E91809"/>
    <w:rsid w:val="00E91AD0"/>
    <w:rsid w:val="00E91BA7"/>
    <w:rsid w:val="00E91F07"/>
    <w:rsid w:val="00E920F0"/>
    <w:rsid w:val="00E92319"/>
    <w:rsid w:val="00E92576"/>
    <w:rsid w:val="00E925D6"/>
    <w:rsid w:val="00E92701"/>
    <w:rsid w:val="00E92D57"/>
    <w:rsid w:val="00E930E3"/>
    <w:rsid w:val="00E9328E"/>
    <w:rsid w:val="00E933AD"/>
    <w:rsid w:val="00E93423"/>
    <w:rsid w:val="00E934AB"/>
    <w:rsid w:val="00E93837"/>
    <w:rsid w:val="00E93919"/>
    <w:rsid w:val="00E93DE3"/>
    <w:rsid w:val="00E93E47"/>
    <w:rsid w:val="00E94366"/>
    <w:rsid w:val="00E94405"/>
    <w:rsid w:val="00E94F55"/>
    <w:rsid w:val="00E951DD"/>
    <w:rsid w:val="00E952C1"/>
    <w:rsid w:val="00E95387"/>
    <w:rsid w:val="00E95452"/>
    <w:rsid w:val="00E96915"/>
    <w:rsid w:val="00E96BF9"/>
    <w:rsid w:val="00E970E5"/>
    <w:rsid w:val="00E977EB"/>
    <w:rsid w:val="00E97A4A"/>
    <w:rsid w:val="00EA120E"/>
    <w:rsid w:val="00EA14AA"/>
    <w:rsid w:val="00EA1C5B"/>
    <w:rsid w:val="00EA23E5"/>
    <w:rsid w:val="00EA25B1"/>
    <w:rsid w:val="00EA263E"/>
    <w:rsid w:val="00EA2C8A"/>
    <w:rsid w:val="00EA34CD"/>
    <w:rsid w:val="00EA384D"/>
    <w:rsid w:val="00EA38D1"/>
    <w:rsid w:val="00EA3B24"/>
    <w:rsid w:val="00EA423A"/>
    <w:rsid w:val="00EA42B2"/>
    <w:rsid w:val="00EA4A92"/>
    <w:rsid w:val="00EA4BE1"/>
    <w:rsid w:val="00EA4DE0"/>
    <w:rsid w:val="00EA53ED"/>
    <w:rsid w:val="00EA5628"/>
    <w:rsid w:val="00EA5FDD"/>
    <w:rsid w:val="00EA6542"/>
    <w:rsid w:val="00EA6A16"/>
    <w:rsid w:val="00EA722A"/>
    <w:rsid w:val="00EA7CD9"/>
    <w:rsid w:val="00EA7D8B"/>
    <w:rsid w:val="00EA7FB4"/>
    <w:rsid w:val="00EB058F"/>
    <w:rsid w:val="00EB0652"/>
    <w:rsid w:val="00EB07CA"/>
    <w:rsid w:val="00EB081C"/>
    <w:rsid w:val="00EB0919"/>
    <w:rsid w:val="00EB093A"/>
    <w:rsid w:val="00EB1039"/>
    <w:rsid w:val="00EB13DF"/>
    <w:rsid w:val="00EB1AE8"/>
    <w:rsid w:val="00EB20D7"/>
    <w:rsid w:val="00EB20EF"/>
    <w:rsid w:val="00EB214D"/>
    <w:rsid w:val="00EB2641"/>
    <w:rsid w:val="00EB2931"/>
    <w:rsid w:val="00EB29E9"/>
    <w:rsid w:val="00EB3DB9"/>
    <w:rsid w:val="00EB3F43"/>
    <w:rsid w:val="00EB42AD"/>
    <w:rsid w:val="00EB49B5"/>
    <w:rsid w:val="00EB4C88"/>
    <w:rsid w:val="00EB5099"/>
    <w:rsid w:val="00EB556B"/>
    <w:rsid w:val="00EB5D58"/>
    <w:rsid w:val="00EB66EA"/>
    <w:rsid w:val="00EB754F"/>
    <w:rsid w:val="00EB7762"/>
    <w:rsid w:val="00EB7919"/>
    <w:rsid w:val="00EB7D48"/>
    <w:rsid w:val="00EC01F2"/>
    <w:rsid w:val="00EC022C"/>
    <w:rsid w:val="00EC06DD"/>
    <w:rsid w:val="00EC0C34"/>
    <w:rsid w:val="00EC104B"/>
    <w:rsid w:val="00EC18FE"/>
    <w:rsid w:val="00EC1993"/>
    <w:rsid w:val="00EC1C9A"/>
    <w:rsid w:val="00EC1E5A"/>
    <w:rsid w:val="00EC2C7C"/>
    <w:rsid w:val="00EC300F"/>
    <w:rsid w:val="00EC3F45"/>
    <w:rsid w:val="00EC3FEB"/>
    <w:rsid w:val="00EC49B4"/>
    <w:rsid w:val="00EC4B72"/>
    <w:rsid w:val="00EC4F4A"/>
    <w:rsid w:val="00EC4FB2"/>
    <w:rsid w:val="00EC5B0E"/>
    <w:rsid w:val="00EC6101"/>
    <w:rsid w:val="00EC6436"/>
    <w:rsid w:val="00EC68F5"/>
    <w:rsid w:val="00EC6A94"/>
    <w:rsid w:val="00EC72AB"/>
    <w:rsid w:val="00EC7340"/>
    <w:rsid w:val="00ED0746"/>
    <w:rsid w:val="00ED145E"/>
    <w:rsid w:val="00ED168C"/>
    <w:rsid w:val="00ED1A8C"/>
    <w:rsid w:val="00ED211A"/>
    <w:rsid w:val="00ED225F"/>
    <w:rsid w:val="00ED27A9"/>
    <w:rsid w:val="00ED2F89"/>
    <w:rsid w:val="00ED3A0A"/>
    <w:rsid w:val="00ED3A7B"/>
    <w:rsid w:val="00ED3C46"/>
    <w:rsid w:val="00ED3D2C"/>
    <w:rsid w:val="00ED4052"/>
    <w:rsid w:val="00ED4517"/>
    <w:rsid w:val="00ED48AA"/>
    <w:rsid w:val="00ED574B"/>
    <w:rsid w:val="00ED5830"/>
    <w:rsid w:val="00ED611C"/>
    <w:rsid w:val="00ED69B9"/>
    <w:rsid w:val="00ED70C1"/>
    <w:rsid w:val="00ED713C"/>
    <w:rsid w:val="00ED7914"/>
    <w:rsid w:val="00ED7D6D"/>
    <w:rsid w:val="00EE040A"/>
    <w:rsid w:val="00EE07F2"/>
    <w:rsid w:val="00EE0AF3"/>
    <w:rsid w:val="00EE11C7"/>
    <w:rsid w:val="00EE1816"/>
    <w:rsid w:val="00EE18A7"/>
    <w:rsid w:val="00EE1B64"/>
    <w:rsid w:val="00EE1C73"/>
    <w:rsid w:val="00EE1E54"/>
    <w:rsid w:val="00EE1E83"/>
    <w:rsid w:val="00EE276D"/>
    <w:rsid w:val="00EE27C7"/>
    <w:rsid w:val="00EE2A4C"/>
    <w:rsid w:val="00EE2A90"/>
    <w:rsid w:val="00EE3574"/>
    <w:rsid w:val="00EE3D3A"/>
    <w:rsid w:val="00EE4040"/>
    <w:rsid w:val="00EE4125"/>
    <w:rsid w:val="00EE4671"/>
    <w:rsid w:val="00EE476E"/>
    <w:rsid w:val="00EE4784"/>
    <w:rsid w:val="00EE47EA"/>
    <w:rsid w:val="00EE49BD"/>
    <w:rsid w:val="00EE49E0"/>
    <w:rsid w:val="00EE4E8A"/>
    <w:rsid w:val="00EE4ED7"/>
    <w:rsid w:val="00EE51A5"/>
    <w:rsid w:val="00EE5775"/>
    <w:rsid w:val="00EE618B"/>
    <w:rsid w:val="00EE6C78"/>
    <w:rsid w:val="00EE6FB2"/>
    <w:rsid w:val="00EE73A4"/>
    <w:rsid w:val="00EE7482"/>
    <w:rsid w:val="00EE7551"/>
    <w:rsid w:val="00EF027D"/>
    <w:rsid w:val="00EF0654"/>
    <w:rsid w:val="00EF0736"/>
    <w:rsid w:val="00EF09A3"/>
    <w:rsid w:val="00EF0EBE"/>
    <w:rsid w:val="00EF16A6"/>
    <w:rsid w:val="00EF16BB"/>
    <w:rsid w:val="00EF16E1"/>
    <w:rsid w:val="00EF1C09"/>
    <w:rsid w:val="00EF2BDD"/>
    <w:rsid w:val="00EF344B"/>
    <w:rsid w:val="00EF3483"/>
    <w:rsid w:val="00EF34B5"/>
    <w:rsid w:val="00EF3676"/>
    <w:rsid w:val="00EF4547"/>
    <w:rsid w:val="00EF4FAC"/>
    <w:rsid w:val="00EF53DA"/>
    <w:rsid w:val="00EF54D6"/>
    <w:rsid w:val="00EF562D"/>
    <w:rsid w:val="00EF5B80"/>
    <w:rsid w:val="00EF5EEC"/>
    <w:rsid w:val="00EF6220"/>
    <w:rsid w:val="00EF628F"/>
    <w:rsid w:val="00EF6807"/>
    <w:rsid w:val="00EF6929"/>
    <w:rsid w:val="00EF6C79"/>
    <w:rsid w:val="00EF7046"/>
    <w:rsid w:val="00EF70DC"/>
    <w:rsid w:val="00EF7184"/>
    <w:rsid w:val="00EF73C5"/>
    <w:rsid w:val="00EF7780"/>
    <w:rsid w:val="00F004C0"/>
    <w:rsid w:val="00F008A2"/>
    <w:rsid w:val="00F01147"/>
    <w:rsid w:val="00F016E3"/>
    <w:rsid w:val="00F0187E"/>
    <w:rsid w:val="00F01905"/>
    <w:rsid w:val="00F01CC3"/>
    <w:rsid w:val="00F021DE"/>
    <w:rsid w:val="00F02293"/>
    <w:rsid w:val="00F02662"/>
    <w:rsid w:val="00F02C5A"/>
    <w:rsid w:val="00F02E17"/>
    <w:rsid w:val="00F033CF"/>
    <w:rsid w:val="00F0373D"/>
    <w:rsid w:val="00F0379A"/>
    <w:rsid w:val="00F0391D"/>
    <w:rsid w:val="00F0420C"/>
    <w:rsid w:val="00F04498"/>
    <w:rsid w:val="00F04B5E"/>
    <w:rsid w:val="00F04D81"/>
    <w:rsid w:val="00F050C0"/>
    <w:rsid w:val="00F05718"/>
    <w:rsid w:val="00F05911"/>
    <w:rsid w:val="00F05B32"/>
    <w:rsid w:val="00F05C98"/>
    <w:rsid w:val="00F05DE3"/>
    <w:rsid w:val="00F0670C"/>
    <w:rsid w:val="00F06D91"/>
    <w:rsid w:val="00F071E4"/>
    <w:rsid w:val="00F079B2"/>
    <w:rsid w:val="00F07B21"/>
    <w:rsid w:val="00F10902"/>
    <w:rsid w:val="00F10E44"/>
    <w:rsid w:val="00F115C4"/>
    <w:rsid w:val="00F11A4E"/>
    <w:rsid w:val="00F11AFD"/>
    <w:rsid w:val="00F11C1E"/>
    <w:rsid w:val="00F11E94"/>
    <w:rsid w:val="00F12B0C"/>
    <w:rsid w:val="00F12EC1"/>
    <w:rsid w:val="00F131D8"/>
    <w:rsid w:val="00F13941"/>
    <w:rsid w:val="00F13A25"/>
    <w:rsid w:val="00F13AC5"/>
    <w:rsid w:val="00F13D6A"/>
    <w:rsid w:val="00F13DB3"/>
    <w:rsid w:val="00F1428A"/>
    <w:rsid w:val="00F147B1"/>
    <w:rsid w:val="00F14F95"/>
    <w:rsid w:val="00F1529F"/>
    <w:rsid w:val="00F154FA"/>
    <w:rsid w:val="00F15638"/>
    <w:rsid w:val="00F15C3B"/>
    <w:rsid w:val="00F16C9D"/>
    <w:rsid w:val="00F1725B"/>
    <w:rsid w:val="00F1738B"/>
    <w:rsid w:val="00F179DC"/>
    <w:rsid w:val="00F207CC"/>
    <w:rsid w:val="00F219F7"/>
    <w:rsid w:val="00F21DD8"/>
    <w:rsid w:val="00F22493"/>
    <w:rsid w:val="00F228B4"/>
    <w:rsid w:val="00F2314C"/>
    <w:rsid w:val="00F2316E"/>
    <w:rsid w:val="00F2326C"/>
    <w:rsid w:val="00F235A2"/>
    <w:rsid w:val="00F237FB"/>
    <w:rsid w:val="00F23C2C"/>
    <w:rsid w:val="00F23EF9"/>
    <w:rsid w:val="00F2406F"/>
    <w:rsid w:val="00F24341"/>
    <w:rsid w:val="00F2457D"/>
    <w:rsid w:val="00F24BF8"/>
    <w:rsid w:val="00F24C87"/>
    <w:rsid w:val="00F257B6"/>
    <w:rsid w:val="00F25F52"/>
    <w:rsid w:val="00F25F5D"/>
    <w:rsid w:val="00F26030"/>
    <w:rsid w:val="00F26268"/>
    <w:rsid w:val="00F26601"/>
    <w:rsid w:val="00F2685F"/>
    <w:rsid w:val="00F26FB2"/>
    <w:rsid w:val="00F2719A"/>
    <w:rsid w:val="00F27396"/>
    <w:rsid w:val="00F275CA"/>
    <w:rsid w:val="00F3059C"/>
    <w:rsid w:val="00F307D0"/>
    <w:rsid w:val="00F3082E"/>
    <w:rsid w:val="00F31241"/>
    <w:rsid w:val="00F31B71"/>
    <w:rsid w:val="00F3210D"/>
    <w:rsid w:val="00F32409"/>
    <w:rsid w:val="00F32794"/>
    <w:rsid w:val="00F329CB"/>
    <w:rsid w:val="00F334C4"/>
    <w:rsid w:val="00F33748"/>
    <w:rsid w:val="00F33C9B"/>
    <w:rsid w:val="00F33EE6"/>
    <w:rsid w:val="00F3440D"/>
    <w:rsid w:val="00F34538"/>
    <w:rsid w:val="00F34670"/>
    <w:rsid w:val="00F34886"/>
    <w:rsid w:val="00F348AA"/>
    <w:rsid w:val="00F353CC"/>
    <w:rsid w:val="00F355ED"/>
    <w:rsid w:val="00F35737"/>
    <w:rsid w:val="00F357F1"/>
    <w:rsid w:val="00F3641C"/>
    <w:rsid w:val="00F36526"/>
    <w:rsid w:val="00F36803"/>
    <w:rsid w:val="00F37067"/>
    <w:rsid w:val="00F379AC"/>
    <w:rsid w:val="00F37CB0"/>
    <w:rsid w:val="00F37DF4"/>
    <w:rsid w:val="00F37DF7"/>
    <w:rsid w:val="00F37F08"/>
    <w:rsid w:val="00F402D4"/>
    <w:rsid w:val="00F40377"/>
    <w:rsid w:val="00F405B9"/>
    <w:rsid w:val="00F408FC"/>
    <w:rsid w:val="00F409C8"/>
    <w:rsid w:val="00F40FEB"/>
    <w:rsid w:val="00F4195B"/>
    <w:rsid w:val="00F41E51"/>
    <w:rsid w:val="00F42902"/>
    <w:rsid w:val="00F42AB3"/>
    <w:rsid w:val="00F431F9"/>
    <w:rsid w:val="00F43958"/>
    <w:rsid w:val="00F43D63"/>
    <w:rsid w:val="00F44095"/>
    <w:rsid w:val="00F448D8"/>
    <w:rsid w:val="00F44E07"/>
    <w:rsid w:val="00F45477"/>
    <w:rsid w:val="00F46373"/>
    <w:rsid w:val="00F4659B"/>
    <w:rsid w:val="00F46992"/>
    <w:rsid w:val="00F46F60"/>
    <w:rsid w:val="00F470C5"/>
    <w:rsid w:val="00F47CA4"/>
    <w:rsid w:val="00F47D0D"/>
    <w:rsid w:val="00F5018D"/>
    <w:rsid w:val="00F5104A"/>
    <w:rsid w:val="00F51335"/>
    <w:rsid w:val="00F51959"/>
    <w:rsid w:val="00F51BEE"/>
    <w:rsid w:val="00F51F8B"/>
    <w:rsid w:val="00F52483"/>
    <w:rsid w:val="00F5266B"/>
    <w:rsid w:val="00F5291D"/>
    <w:rsid w:val="00F52C9D"/>
    <w:rsid w:val="00F52D3D"/>
    <w:rsid w:val="00F52D4E"/>
    <w:rsid w:val="00F53756"/>
    <w:rsid w:val="00F53AFE"/>
    <w:rsid w:val="00F53B6C"/>
    <w:rsid w:val="00F53C8D"/>
    <w:rsid w:val="00F5457B"/>
    <w:rsid w:val="00F546F7"/>
    <w:rsid w:val="00F549A4"/>
    <w:rsid w:val="00F549D0"/>
    <w:rsid w:val="00F54E4C"/>
    <w:rsid w:val="00F54F38"/>
    <w:rsid w:val="00F54F95"/>
    <w:rsid w:val="00F55012"/>
    <w:rsid w:val="00F55A17"/>
    <w:rsid w:val="00F55C74"/>
    <w:rsid w:val="00F55EE9"/>
    <w:rsid w:val="00F56186"/>
    <w:rsid w:val="00F564A4"/>
    <w:rsid w:val="00F56DF5"/>
    <w:rsid w:val="00F57360"/>
    <w:rsid w:val="00F577A4"/>
    <w:rsid w:val="00F57A5C"/>
    <w:rsid w:val="00F57D31"/>
    <w:rsid w:val="00F6027E"/>
    <w:rsid w:val="00F60883"/>
    <w:rsid w:val="00F60B6A"/>
    <w:rsid w:val="00F61069"/>
    <w:rsid w:val="00F61238"/>
    <w:rsid w:val="00F6165C"/>
    <w:rsid w:val="00F61914"/>
    <w:rsid w:val="00F61AAC"/>
    <w:rsid w:val="00F61CC4"/>
    <w:rsid w:val="00F61F2F"/>
    <w:rsid w:val="00F61FD4"/>
    <w:rsid w:val="00F62168"/>
    <w:rsid w:val="00F6216F"/>
    <w:rsid w:val="00F621B0"/>
    <w:rsid w:val="00F633AB"/>
    <w:rsid w:val="00F63634"/>
    <w:rsid w:val="00F636D3"/>
    <w:rsid w:val="00F63A1E"/>
    <w:rsid w:val="00F63FAE"/>
    <w:rsid w:val="00F647C3"/>
    <w:rsid w:val="00F64FF8"/>
    <w:rsid w:val="00F6575B"/>
    <w:rsid w:val="00F661CE"/>
    <w:rsid w:val="00F66249"/>
    <w:rsid w:val="00F66424"/>
    <w:rsid w:val="00F664E7"/>
    <w:rsid w:val="00F664E9"/>
    <w:rsid w:val="00F667D8"/>
    <w:rsid w:val="00F6691F"/>
    <w:rsid w:val="00F66CE2"/>
    <w:rsid w:val="00F6780D"/>
    <w:rsid w:val="00F6794F"/>
    <w:rsid w:val="00F67B18"/>
    <w:rsid w:val="00F70269"/>
    <w:rsid w:val="00F702BC"/>
    <w:rsid w:val="00F71919"/>
    <w:rsid w:val="00F71944"/>
    <w:rsid w:val="00F721AB"/>
    <w:rsid w:val="00F72270"/>
    <w:rsid w:val="00F72794"/>
    <w:rsid w:val="00F729B3"/>
    <w:rsid w:val="00F72A03"/>
    <w:rsid w:val="00F72F58"/>
    <w:rsid w:val="00F7309A"/>
    <w:rsid w:val="00F73424"/>
    <w:rsid w:val="00F739B8"/>
    <w:rsid w:val="00F739C4"/>
    <w:rsid w:val="00F73D69"/>
    <w:rsid w:val="00F73D85"/>
    <w:rsid w:val="00F73DE9"/>
    <w:rsid w:val="00F7453A"/>
    <w:rsid w:val="00F74C2E"/>
    <w:rsid w:val="00F74DC9"/>
    <w:rsid w:val="00F74F56"/>
    <w:rsid w:val="00F75239"/>
    <w:rsid w:val="00F7541A"/>
    <w:rsid w:val="00F756B4"/>
    <w:rsid w:val="00F75809"/>
    <w:rsid w:val="00F75A26"/>
    <w:rsid w:val="00F75DEB"/>
    <w:rsid w:val="00F75F96"/>
    <w:rsid w:val="00F76283"/>
    <w:rsid w:val="00F766EC"/>
    <w:rsid w:val="00F76A74"/>
    <w:rsid w:val="00F76E96"/>
    <w:rsid w:val="00F77170"/>
    <w:rsid w:val="00F7732B"/>
    <w:rsid w:val="00F7749F"/>
    <w:rsid w:val="00F77837"/>
    <w:rsid w:val="00F807C5"/>
    <w:rsid w:val="00F807F2"/>
    <w:rsid w:val="00F80A7F"/>
    <w:rsid w:val="00F815C7"/>
    <w:rsid w:val="00F81961"/>
    <w:rsid w:val="00F81B0C"/>
    <w:rsid w:val="00F81E78"/>
    <w:rsid w:val="00F823D7"/>
    <w:rsid w:val="00F82AC6"/>
    <w:rsid w:val="00F82C7B"/>
    <w:rsid w:val="00F82D39"/>
    <w:rsid w:val="00F82E25"/>
    <w:rsid w:val="00F83325"/>
    <w:rsid w:val="00F83803"/>
    <w:rsid w:val="00F83891"/>
    <w:rsid w:val="00F84099"/>
    <w:rsid w:val="00F84942"/>
    <w:rsid w:val="00F84A3F"/>
    <w:rsid w:val="00F84B95"/>
    <w:rsid w:val="00F84C60"/>
    <w:rsid w:val="00F84CC9"/>
    <w:rsid w:val="00F8505D"/>
    <w:rsid w:val="00F854C8"/>
    <w:rsid w:val="00F855DB"/>
    <w:rsid w:val="00F85738"/>
    <w:rsid w:val="00F85FB4"/>
    <w:rsid w:val="00F873B3"/>
    <w:rsid w:val="00F875DB"/>
    <w:rsid w:val="00F877FA"/>
    <w:rsid w:val="00F878EB"/>
    <w:rsid w:val="00F9050C"/>
    <w:rsid w:val="00F90B05"/>
    <w:rsid w:val="00F90D25"/>
    <w:rsid w:val="00F9113E"/>
    <w:rsid w:val="00F91E8C"/>
    <w:rsid w:val="00F92203"/>
    <w:rsid w:val="00F9294D"/>
    <w:rsid w:val="00F9384D"/>
    <w:rsid w:val="00F93A60"/>
    <w:rsid w:val="00F93B08"/>
    <w:rsid w:val="00F93E66"/>
    <w:rsid w:val="00F93ED7"/>
    <w:rsid w:val="00F940B8"/>
    <w:rsid w:val="00F94134"/>
    <w:rsid w:val="00F9456C"/>
    <w:rsid w:val="00F94A20"/>
    <w:rsid w:val="00F94CFE"/>
    <w:rsid w:val="00F951A1"/>
    <w:rsid w:val="00F951DB"/>
    <w:rsid w:val="00F954E0"/>
    <w:rsid w:val="00F957D9"/>
    <w:rsid w:val="00F95C32"/>
    <w:rsid w:val="00F95D88"/>
    <w:rsid w:val="00F96D19"/>
    <w:rsid w:val="00F97059"/>
    <w:rsid w:val="00F97073"/>
    <w:rsid w:val="00F97086"/>
    <w:rsid w:val="00F97136"/>
    <w:rsid w:val="00F97448"/>
    <w:rsid w:val="00F97504"/>
    <w:rsid w:val="00F97595"/>
    <w:rsid w:val="00FA0A1F"/>
    <w:rsid w:val="00FA0AB0"/>
    <w:rsid w:val="00FA0BEF"/>
    <w:rsid w:val="00FA0DA4"/>
    <w:rsid w:val="00FA1126"/>
    <w:rsid w:val="00FA1553"/>
    <w:rsid w:val="00FA1754"/>
    <w:rsid w:val="00FA176F"/>
    <w:rsid w:val="00FA1CF8"/>
    <w:rsid w:val="00FA1DEF"/>
    <w:rsid w:val="00FA2DAB"/>
    <w:rsid w:val="00FA2EB8"/>
    <w:rsid w:val="00FA2FA0"/>
    <w:rsid w:val="00FA31CB"/>
    <w:rsid w:val="00FA31EA"/>
    <w:rsid w:val="00FA3A99"/>
    <w:rsid w:val="00FA4246"/>
    <w:rsid w:val="00FA4A10"/>
    <w:rsid w:val="00FA4C80"/>
    <w:rsid w:val="00FA5020"/>
    <w:rsid w:val="00FA58C4"/>
    <w:rsid w:val="00FA5FBB"/>
    <w:rsid w:val="00FA6021"/>
    <w:rsid w:val="00FA6645"/>
    <w:rsid w:val="00FA6917"/>
    <w:rsid w:val="00FA6EAB"/>
    <w:rsid w:val="00FA7260"/>
    <w:rsid w:val="00FA744B"/>
    <w:rsid w:val="00FA7998"/>
    <w:rsid w:val="00FB03B9"/>
    <w:rsid w:val="00FB07F6"/>
    <w:rsid w:val="00FB08D3"/>
    <w:rsid w:val="00FB0B49"/>
    <w:rsid w:val="00FB0BF1"/>
    <w:rsid w:val="00FB14D3"/>
    <w:rsid w:val="00FB1A1F"/>
    <w:rsid w:val="00FB1A5E"/>
    <w:rsid w:val="00FB1B43"/>
    <w:rsid w:val="00FB239A"/>
    <w:rsid w:val="00FB2AC4"/>
    <w:rsid w:val="00FB2C14"/>
    <w:rsid w:val="00FB2F77"/>
    <w:rsid w:val="00FB3021"/>
    <w:rsid w:val="00FB304B"/>
    <w:rsid w:val="00FB32A9"/>
    <w:rsid w:val="00FB3412"/>
    <w:rsid w:val="00FB3718"/>
    <w:rsid w:val="00FB41F3"/>
    <w:rsid w:val="00FB43DF"/>
    <w:rsid w:val="00FB4D57"/>
    <w:rsid w:val="00FB5C6E"/>
    <w:rsid w:val="00FB70C6"/>
    <w:rsid w:val="00FB733D"/>
    <w:rsid w:val="00FB739D"/>
    <w:rsid w:val="00FC010A"/>
    <w:rsid w:val="00FC07C3"/>
    <w:rsid w:val="00FC0B59"/>
    <w:rsid w:val="00FC1577"/>
    <w:rsid w:val="00FC165F"/>
    <w:rsid w:val="00FC1AEF"/>
    <w:rsid w:val="00FC1C76"/>
    <w:rsid w:val="00FC2249"/>
    <w:rsid w:val="00FC2413"/>
    <w:rsid w:val="00FC2882"/>
    <w:rsid w:val="00FC28DF"/>
    <w:rsid w:val="00FC2B5E"/>
    <w:rsid w:val="00FC2BBC"/>
    <w:rsid w:val="00FC305D"/>
    <w:rsid w:val="00FC343F"/>
    <w:rsid w:val="00FC36E5"/>
    <w:rsid w:val="00FC37BB"/>
    <w:rsid w:val="00FC38B1"/>
    <w:rsid w:val="00FC407B"/>
    <w:rsid w:val="00FC417C"/>
    <w:rsid w:val="00FC41E6"/>
    <w:rsid w:val="00FC430E"/>
    <w:rsid w:val="00FC4369"/>
    <w:rsid w:val="00FC45F6"/>
    <w:rsid w:val="00FC49FF"/>
    <w:rsid w:val="00FC4D8B"/>
    <w:rsid w:val="00FC598B"/>
    <w:rsid w:val="00FC5EFC"/>
    <w:rsid w:val="00FC5F89"/>
    <w:rsid w:val="00FC6080"/>
    <w:rsid w:val="00FC60F7"/>
    <w:rsid w:val="00FC62D0"/>
    <w:rsid w:val="00FC7284"/>
    <w:rsid w:val="00FC79E5"/>
    <w:rsid w:val="00FC7A98"/>
    <w:rsid w:val="00FC7B16"/>
    <w:rsid w:val="00FD0045"/>
    <w:rsid w:val="00FD0748"/>
    <w:rsid w:val="00FD13C7"/>
    <w:rsid w:val="00FD17DD"/>
    <w:rsid w:val="00FD1A98"/>
    <w:rsid w:val="00FD1C4A"/>
    <w:rsid w:val="00FD1DFD"/>
    <w:rsid w:val="00FD1E74"/>
    <w:rsid w:val="00FD2379"/>
    <w:rsid w:val="00FD2791"/>
    <w:rsid w:val="00FD2803"/>
    <w:rsid w:val="00FD2BEA"/>
    <w:rsid w:val="00FD3780"/>
    <w:rsid w:val="00FD4353"/>
    <w:rsid w:val="00FD4D9B"/>
    <w:rsid w:val="00FD4DEB"/>
    <w:rsid w:val="00FD5217"/>
    <w:rsid w:val="00FD53C1"/>
    <w:rsid w:val="00FD5514"/>
    <w:rsid w:val="00FD5A08"/>
    <w:rsid w:val="00FD5EDF"/>
    <w:rsid w:val="00FD6464"/>
    <w:rsid w:val="00FD6732"/>
    <w:rsid w:val="00FD6AC8"/>
    <w:rsid w:val="00FD73F4"/>
    <w:rsid w:val="00FD7571"/>
    <w:rsid w:val="00FD766C"/>
    <w:rsid w:val="00FD78CD"/>
    <w:rsid w:val="00FD7C08"/>
    <w:rsid w:val="00FD7C49"/>
    <w:rsid w:val="00FD7D99"/>
    <w:rsid w:val="00FE0439"/>
    <w:rsid w:val="00FE06C7"/>
    <w:rsid w:val="00FE0B67"/>
    <w:rsid w:val="00FE18AC"/>
    <w:rsid w:val="00FE1E9E"/>
    <w:rsid w:val="00FE2203"/>
    <w:rsid w:val="00FE2FF6"/>
    <w:rsid w:val="00FE3459"/>
    <w:rsid w:val="00FE390E"/>
    <w:rsid w:val="00FE3E6B"/>
    <w:rsid w:val="00FE4B13"/>
    <w:rsid w:val="00FE54A6"/>
    <w:rsid w:val="00FE6360"/>
    <w:rsid w:val="00FE6996"/>
    <w:rsid w:val="00FE7C42"/>
    <w:rsid w:val="00FF0176"/>
    <w:rsid w:val="00FF019F"/>
    <w:rsid w:val="00FF03C8"/>
    <w:rsid w:val="00FF04AD"/>
    <w:rsid w:val="00FF0CF3"/>
    <w:rsid w:val="00FF2169"/>
    <w:rsid w:val="00FF2219"/>
    <w:rsid w:val="00FF286E"/>
    <w:rsid w:val="00FF2AD5"/>
    <w:rsid w:val="00FF2E20"/>
    <w:rsid w:val="00FF3CE9"/>
    <w:rsid w:val="00FF408D"/>
    <w:rsid w:val="00FF4408"/>
    <w:rsid w:val="00FF46E6"/>
    <w:rsid w:val="00FF494E"/>
    <w:rsid w:val="00FF4DE1"/>
    <w:rsid w:val="00FF4F5C"/>
    <w:rsid w:val="00FF5530"/>
    <w:rsid w:val="00FF5580"/>
    <w:rsid w:val="00FF5C7E"/>
    <w:rsid w:val="00FF5C8A"/>
    <w:rsid w:val="00FF5E95"/>
    <w:rsid w:val="00FF603E"/>
    <w:rsid w:val="00FF78FC"/>
    <w:rsid w:val="00FF7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6"/>
    <o:shapelayout v:ext="edit">
      <o:idmap v:ext="edit" data="1"/>
    </o:shapelayout>
  </w:shapeDefaults>
  <w:decimalSymbol w:val=","/>
  <w:listSeparator w:val=";"/>
  <w14:docId w14:val="2820D1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FA2"/>
    <w:rPr>
      <w:rFonts w:ascii="Times New Roman" w:hAnsi="Times New Roman"/>
      <w:sz w:val="24"/>
      <w:szCs w:val="24"/>
    </w:rPr>
  </w:style>
  <w:style w:type="paragraph" w:styleId="Ttulo1">
    <w:name w:val="heading 1"/>
    <w:basedOn w:val="Padro"/>
    <w:next w:val="Corpodetexto"/>
    <w:link w:val="Ttulo1Char"/>
    <w:qFormat/>
    <w:rsid w:val="00111D3E"/>
    <w:pPr>
      <w:keepNext/>
      <w:tabs>
        <w:tab w:val="num" w:pos="432"/>
      </w:tabs>
      <w:spacing w:before="240" w:after="60"/>
      <w:ind w:left="432" w:hanging="432"/>
      <w:outlineLvl w:val="0"/>
    </w:pPr>
    <w:rPr>
      <w:b/>
      <w:bCs/>
      <w:sz w:val="32"/>
      <w:szCs w:val="32"/>
    </w:rPr>
  </w:style>
  <w:style w:type="paragraph" w:styleId="Ttulo2">
    <w:name w:val="heading 2"/>
    <w:basedOn w:val="Padro"/>
    <w:next w:val="Corpodetexto"/>
    <w:rsid w:val="00111D3E"/>
    <w:pPr>
      <w:keepNext/>
      <w:tabs>
        <w:tab w:val="num" w:pos="576"/>
        <w:tab w:val="left" w:pos="1728"/>
        <w:tab w:val="left" w:pos="2304"/>
      </w:tabs>
      <w:spacing w:line="360" w:lineRule="auto"/>
      <w:ind w:left="576" w:hanging="576"/>
      <w:outlineLvl w:val="1"/>
    </w:pPr>
    <w:rPr>
      <w:b/>
      <w:bCs/>
      <w:i/>
      <w:iCs/>
      <w:sz w:val="20"/>
      <w:szCs w:val="20"/>
    </w:rPr>
  </w:style>
  <w:style w:type="paragraph" w:styleId="Ttulo3">
    <w:name w:val="heading 3"/>
    <w:basedOn w:val="Padro"/>
    <w:next w:val="Corpodetexto"/>
    <w:link w:val="Ttulo3Char"/>
    <w:rsid w:val="00111D3E"/>
    <w:pPr>
      <w:keepNext/>
      <w:tabs>
        <w:tab w:val="num" w:pos="720"/>
        <w:tab w:val="left" w:pos="2160"/>
        <w:tab w:val="left" w:pos="2880"/>
      </w:tabs>
      <w:ind w:left="720" w:hanging="720"/>
      <w:jc w:val="both"/>
      <w:outlineLvl w:val="2"/>
    </w:pPr>
    <w:rPr>
      <w:b/>
      <w:bCs/>
      <w:color w:val="FF0000"/>
      <w:sz w:val="28"/>
      <w:szCs w:val="28"/>
    </w:rPr>
  </w:style>
  <w:style w:type="paragraph" w:styleId="Ttulo4">
    <w:name w:val="heading 4"/>
    <w:basedOn w:val="Padro"/>
    <w:next w:val="Corpodetexto"/>
    <w:rsid w:val="00111D3E"/>
    <w:pPr>
      <w:keepNext/>
      <w:tabs>
        <w:tab w:val="num" w:pos="864"/>
        <w:tab w:val="left" w:pos="2592"/>
        <w:tab w:val="left" w:pos="3456"/>
      </w:tabs>
      <w:ind w:left="864" w:hanging="864"/>
      <w:jc w:val="center"/>
      <w:outlineLvl w:val="3"/>
    </w:pPr>
    <w:rPr>
      <w:b/>
      <w:bCs/>
      <w:i/>
      <w:iCs/>
      <w:sz w:val="28"/>
      <w:szCs w:val="20"/>
    </w:rPr>
  </w:style>
  <w:style w:type="paragraph" w:styleId="Ttulo5">
    <w:name w:val="heading 5"/>
    <w:basedOn w:val="Padro"/>
    <w:next w:val="Corpodetexto"/>
    <w:rsid w:val="00111D3E"/>
    <w:pPr>
      <w:keepNext/>
      <w:tabs>
        <w:tab w:val="num" w:pos="1008"/>
        <w:tab w:val="left" w:pos="3024"/>
        <w:tab w:val="left" w:pos="4032"/>
      </w:tabs>
      <w:ind w:left="1008" w:hanging="1008"/>
      <w:outlineLvl w:val="4"/>
    </w:pPr>
    <w:rPr>
      <w:b/>
      <w:bCs/>
      <w:sz w:val="20"/>
      <w:szCs w:val="20"/>
    </w:rPr>
  </w:style>
  <w:style w:type="paragraph" w:styleId="Ttulo6">
    <w:name w:val="heading 6"/>
    <w:basedOn w:val="Padro"/>
    <w:next w:val="Corpodetexto"/>
    <w:qFormat/>
    <w:rsid w:val="00111D3E"/>
    <w:pPr>
      <w:keepNext/>
      <w:tabs>
        <w:tab w:val="num" w:pos="1152"/>
        <w:tab w:val="left" w:pos="3456"/>
        <w:tab w:val="left" w:pos="4608"/>
      </w:tabs>
      <w:ind w:left="1152" w:hanging="1152"/>
      <w:jc w:val="both"/>
      <w:outlineLvl w:val="5"/>
    </w:pPr>
    <w:rPr>
      <w:b/>
      <w:bCs/>
      <w:sz w:val="18"/>
      <w:szCs w:val="18"/>
    </w:rPr>
  </w:style>
  <w:style w:type="paragraph" w:styleId="Ttulo7">
    <w:name w:val="heading 7"/>
    <w:basedOn w:val="Padro"/>
    <w:next w:val="Corpodetexto"/>
    <w:qFormat/>
    <w:rsid w:val="00111D3E"/>
    <w:pPr>
      <w:keepNext/>
      <w:tabs>
        <w:tab w:val="num" w:pos="1296"/>
        <w:tab w:val="left" w:pos="3888"/>
        <w:tab w:val="left" w:pos="5184"/>
      </w:tabs>
      <w:ind w:left="1296" w:hanging="1296"/>
      <w:jc w:val="center"/>
      <w:outlineLvl w:val="6"/>
    </w:pPr>
    <w:rPr>
      <w:b/>
      <w:bCs/>
      <w:sz w:val="18"/>
      <w:szCs w:val="18"/>
    </w:rPr>
  </w:style>
  <w:style w:type="paragraph" w:styleId="Ttulo8">
    <w:name w:val="heading 8"/>
    <w:basedOn w:val="Padro"/>
    <w:next w:val="Corpodetexto"/>
    <w:rsid w:val="00111D3E"/>
    <w:pPr>
      <w:keepNext/>
      <w:tabs>
        <w:tab w:val="num" w:pos="1440"/>
        <w:tab w:val="left" w:pos="4320"/>
        <w:tab w:val="left" w:pos="5760"/>
      </w:tabs>
      <w:ind w:left="1440" w:hanging="1440"/>
      <w:jc w:val="both"/>
      <w:outlineLvl w:val="7"/>
    </w:pPr>
    <w:rPr>
      <w:b/>
      <w:bCs/>
      <w:i/>
      <w:iCs/>
      <w:sz w:val="18"/>
      <w:szCs w:val="18"/>
    </w:rPr>
  </w:style>
  <w:style w:type="paragraph" w:styleId="Ttulo9">
    <w:name w:val="heading 9"/>
    <w:basedOn w:val="Padro"/>
    <w:next w:val="Corpodetexto"/>
    <w:rsid w:val="00111D3E"/>
    <w:pPr>
      <w:tabs>
        <w:tab w:val="num" w:pos="1584"/>
        <w:tab w:val="left" w:pos="4752"/>
        <w:tab w:val="left" w:pos="6336"/>
      </w:tabs>
      <w:spacing w:before="240" w:after="60"/>
      <w:ind w:left="1584" w:hanging="1584"/>
      <w:outlineLvl w:val="8"/>
    </w:pPr>
    <w:rPr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dro">
    <w:name w:val="Padrão"/>
    <w:rsid w:val="00111D3E"/>
    <w:pPr>
      <w:widowControl w:val="0"/>
      <w:suppressAutoHyphens/>
      <w:spacing w:after="200" w:line="276" w:lineRule="auto"/>
    </w:pPr>
    <w:rPr>
      <w:rFonts w:ascii="Arial" w:hAnsi="Arial" w:cs="Arial"/>
      <w:color w:val="00000A"/>
      <w:sz w:val="24"/>
      <w:szCs w:val="24"/>
      <w:lang w:eastAsia="en-US"/>
    </w:rPr>
  </w:style>
  <w:style w:type="character" w:customStyle="1" w:styleId="LinkdaInternet">
    <w:name w:val="Link da Internet"/>
    <w:rsid w:val="00111D3E"/>
    <w:rPr>
      <w:color w:val="0000FF"/>
      <w:u w:val="single"/>
      <w:lang w:val="pt-BR" w:eastAsia="pt-BR" w:bidi="pt-BR"/>
    </w:rPr>
  </w:style>
  <w:style w:type="character" w:customStyle="1" w:styleId="texto11">
    <w:name w:val="texto11"/>
    <w:rsid w:val="00111D3E"/>
    <w:rPr>
      <w:rFonts w:ascii="Verdana" w:hAnsi="Verdana"/>
      <w:color w:val="000000"/>
      <w:sz w:val="22"/>
      <w:szCs w:val="22"/>
    </w:rPr>
  </w:style>
  <w:style w:type="character" w:customStyle="1" w:styleId="nfaseforte">
    <w:name w:val="Ênfase forte"/>
    <w:rsid w:val="00111D3E"/>
    <w:rPr>
      <w:b/>
      <w:bCs/>
    </w:rPr>
  </w:style>
  <w:style w:type="character" w:styleId="HiperlinkVisitado">
    <w:name w:val="FollowedHyperlink"/>
    <w:rsid w:val="00111D3E"/>
    <w:rPr>
      <w:color w:val="800080"/>
      <w:u w:val="single"/>
    </w:rPr>
  </w:style>
  <w:style w:type="character" w:customStyle="1" w:styleId="Ttulodecabedamensagem">
    <w:name w:val="Título de cabeç. da mensagem"/>
    <w:rsid w:val="00111D3E"/>
    <w:rPr>
      <w:caps/>
      <w:spacing w:val="6"/>
      <w:position w:val="8"/>
      <w:sz w:val="14"/>
    </w:rPr>
  </w:style>
  <w:style w:type="character" w:customStyle="1" w:styleId="CabealhoChar">
    <w:name w:val="Cabeçalho Char"/>
    <w:uiPriority w:val="99"/>
    <w:rsid w:val="00111D3E"/>
    <w:rPr>
      <w:sz w:val="24"/>
      <w:szCs w:val="24"/>
    </w:rPr>
  </w:style>
  <w:style w:type="character" w:customStyle="1" w:styleId="Ttulo6Char">
    <w:name w:val="Título 6 Char"/>
    <w:rsid w:val="00111D3E"/>
    <w:rPr>
      <w:b/>
      <w:bCs/>
      <w:sz w:val="24"/>
      <w:szCs w:val="24"/>
    </w:rPr>
  </w:style>
  <w:style w:type="character" w:styleId="nfase">
    <w:name w:val="Emphasis"/>
    <w:uiPriority w:val="20"/>
    <w:qFormat/>
    <w:rsid w:val="00111D3E"/>
    <w:rPr>
      <w:i/>
      <w:iCs/>
    </w:rPr>
  </w:style>
  <w:style w:type="character" w:customStyle="1" w:styleId="CorpodetextoChar">
    <w:name w:val="Corpo de texto Char"/>
    <w:rsid w:val="00111D3E"/>
    <w:rPr>
      <w:sz w:val="24"/>
      <w:szCs w:val="24"/>
    </w:rPr>
  </w:style>
  <w:style w:type="character" w:customStyle="1" w:styleId="TextosemFormataoChar">
    <w:name w:val="Texto sem Formatação Char"/>
    <w:rsid w:val="00111D3E"/>
    <w:rPr>
      <w:rFonts w:ascii="Courier New" w:hAnsi="Courier New"/>
    </w:rPr>
  </w:style>
  <w:style w:type="character" w:customStyle="1" w:styleId="Ttulo7Char">
    <w:name w:val="Título 7 Char"/>
    <w:rsid w:val="00111D3E"/>
    <w:rPr>
      <w:b/>
      <w:bCs/>
      <w:sz w:val="24"/>
      <w:szCs w:val="24"/>
    </w:rPr>
  </w:style>
  <w:style w:type="character" w:customStyle="1" w:styleId="RecuodecorpodetextoChar">
    <w:name w:val="Recuo de corpo de texto Char"/>
    <w:rsid w:val="00111D3E"/>
    <w:rPr>
      <w:sz w:val="24"/>
    </w:rPr>
  </w:style>
  <w:style w:type="character" w:customStyle="1" w:styleId="Corpodetexto2Char">
    <w:name w:val="Corpo de texto 2 Char"/>
    <w:rsid w:val="00111D3E"/>
    <w:rPr>
      <w:sz w:val="26"/>
      <w:szCs w:val="24"/>
    </w:rPr>
  </w:style>
  <w:style w:type="character" w:customStyle="1" w:styleId="SubttuloChar">
    <w:name w:val="Subtítulo Char"/>
    <w:rsid w:val="00111D3E"/>
    <w:rPr>
      <w:rFonts w:ascii="Cambria" w:hAnsi="Cambria"/>
      <w:sz w:val="24"/>
      <w:szCs w:val="24"/>
    </w:rPr>
  </w:style>
  <w:style w:type="character" w:customStyle="1" w:styleId="apple-style-span">
    <w:name w:val="apple-style-span"/>
    <w:basedOn w:val="Fontepargpadro"/>
    <w:rsid w:val="00111D3E"/>
  </w:style>
  <w:style w:type="character" w:customStyle="1" w:styleId="apple-converted-space">
    <w:name w:val="apple-converted-space"/>
    <w:basedOn w:val="Fontepargpadro"/>
    <w:rsid w:val="00111D3E"/>
  </w:style>
  <w:style w:type="character" w:customStyle="1" w:styleId="TextodenotaderodapChar">
    <w:name w:val="Texto de nota de rodapé Char"/>
    <w:basedOn w:val="Fontepargpadro"/>
    <w:rsid w:val="00111D3E"/>
  </w:style>
  <w:style w:type="character" w:styleId="Refdenotaderodap">
    <w:name w:val="footnote reference"/>
    <w:rsid w:val="00111D3E"/>
    <w:rPr>
      <w:vertAlign w:val="superscript"/>
    </w:rPr>
  </w:style>
  <w:style w:type="character" w:customStyle="1" w:styleId="TextodenotadefimChar">
    <w:name w:val="Texto de nota de fim Char"/>
    <w:basedOn w:val="Fontepargpadro"/>
    <w:rsid w:val="00111D3E"/>
  </w:style>
  <w:style w:type="character" w:styleId="Refdenotadefim">
    <w:name w:val="endnote reference"/>
    <w:rsid w:val="00111D3E"/>
    <w:rPr>
      <w:vertAlign w:val="superscript"/>
    </w:rPr>
  </w:style>
  <w:style w:type="character" w:customStyle="1" w:styleId="Pr-formataoHTMLChar">
    <w:name w:val="Pré-formatação HTML Char"/>
    <w:rsid w:val="00111D3E"/>
    <w:rPr>
      <w:rFonts w:ascii="Courier New" w:hAnsi="Courier New" w:cs="Courier New"/>
    </w:rPr>
  </w:style>
  <w:style w:type="character" w:customStyle="1" w:styleId="mensagem4">
    <w:name w:val="mensagem4"/>
    <w:rsid w:val="00111D3E"/>
    <w:rPr>
      <w:rFonts w:ascii="Verdana" w:hAnsi="Verdana"/>
      <w:b/>
      <w:bCs/>
      <w:i w:val="0"/>
      <w:iCs w:val="0"/>
      <w:color w:val="CC0033"/>
      <w:sz w:val="18"/>
      <w:szCs w:val="18"/>
    </w:rPr>
  </w:style>
  <w:style w:type="character" w:customStyle="1" w:styleId="st">
    <w:name w:val="st"/>
    <w:basedOn w:val="Fontepargpadro"/>
    <w:rsid w:val="00111D3E"/>
  </w:style>
  <w:style w:type="character" w:customStyle="1" w:styleId="il">
    <w:name w:val="il"/>
    <w:basedOn w:val="Fontepargpadro"/>
    <w:rsid w:val="00111D3E"/>
  </w:style>
  <w:style w:type="character" w:customStyle="1" w:styleId="ListLabel1">
    <w:name w:val="ListLabel 1"/>
    <w:rsid w:val="00111D3E"/>
    <w:rPr>
      <w:rFonts w:cs="Times New Roman"/>
      <w:i w:val="0"/>
    </w:rPr>
  </w:style>
  <w:style w:type="character" w:customStyle="1" w:styleId="ListLabel2">
    <w:name w:val="ListLabel 2"/>
    <w:rsid w:val="00111D3E"/>
    <w:rPr>
      <w:rFonts w:cs="Courier New"/>
    </w:rPr>
  </w:style>
  <w:style w:type="character" w:customStyle="1" w:styleId="ListLabel3">
    <w:name w:val="ListLabel 3"/>
    <w:rsid w:val="00111D3E"/>
    <w:rPr>
      <w:color w:val="00000A"/>
    </w:rPr>
  </w:style>
  <w:style w:type="character" w:customStyle="1" w:styleId="ListLabel4">
    <w:name w:val="ListLabel 4"/>
    <w:rsid w:val="00111D3E"/>
    <w:rPr>
      <w:b w:val="0"/>
      <w:color w:val="00000A"/>
      <w:sz w:val="24"/>
    </w:rPr>
  </w:style>
  <w:style w:type="character" w:customStyle="1" w:styleId="ListLabel5">
    <w:name w:val="ListLabel 5"/>
    <w:rsid w:val="00111D3E"/>
    <w:rPr>
      <w:rFonts w:eastAsia="Lucida Sans Unicode" w:cs="Times New Roman"/>
    </w:rPr>
  </w:style>
  <w:style w:type="character" w:customStyle="1" w:styleId="ListLabel6">
    <w:name w:val="ListLabel 6"/>
    <w:rsid w:val="00111D3E"/>
    <w:rPr>
      <w:rFonts w:eastAsia="Arial Unicode MS"/>
      <w:color w:val="000000"/>
    </w:rPr>
  </w:style>
  <w:style w:type="character" w:customStyle="1" w:styleId="ListLabel7">
    <w:name w:val="ListLabel 7"/>
    <w:rsid w:val="00111D3E"/>
    <w:rPr>
      <w:sz w:val="24"/>
      <w:szCs w:val="24"/>
    </w:rPr>
  </w:style>
  <w:style w:type="character" w:customStyle="1" w:styleId="ListLabel8">
    <w:name w:val="ListLabel 8"/>
    <w:rsid w:val="00111D3E"/>
    <w:rPr>
      <w:rFonts w:cs="Times New Roman"/>
    </w:rPr>
  </w:style>
  <w:style w:type="character" w:customStyle="1" w:styleId="ListLabel9">
    <w:name w:val="ListLabel 9"/>
    <w:rsid w:val="00111D3E"/>
    <w:rPr>
      <w:rFonts w:cs="Symbol"/>
    </w:rPr>
  </w:style>
  <w:style w:type="character" w:customStyle="1" w:styleId="ListLabel10">
    <w:name w:val="ListLabel 10"/>
    <w:rsid w:val="00111D3E"/>
    <w:rPr>
      <w:i w:val="0"/>
    </w:rPr>
  </w:style>
  <w:style w:type="character" w:customStyle="1" w:styleId="ListLabel11">
    <w:name w:val="ListLabel 11"/>
    <w:rsid w:val="00111D3E"/>
    <w:rPr>
      <w:b w:val="0"/>
      <w:color w:val="00000A"/>
      <w:sz w:val="24"/>
    </w:rPr>
  </w:style>
  <w:style w:type="character" w:customStyle="1" w:styleId="ListLabel12">
    <w:name w:val="ListLabel 12"/>
    <w:rsid w:val="00111D3E"/>
    <w:rPr>
      <w:rFonts w:cs="Wingdings"/>
    </w:rPr>
  </w:style>
  <w:style w:type="character" w:customStyle="1" w:styleId="ListLabel13">
    <w:name w:val="ListLabel 13"/>
    <w:rsid w:val="00111D3E"/>
    <w:rPr>
      <w:rFonts w:cs="Courier New"/>
    </w:rPr>
  </w:style>
  <w:style w:type="character" w:customStyle="1" w:styleId="ListLabel14">
    <w:name w:val="ListLabel 14"/>
    <w:rsid w:val="00111D3E"/>
    <w:rPr>
      <w:sz w:val="24"/>
      <w:szCs w:val="24"/>
    </w:rPr>
  </w:style>
  <w:style w:type="character" w:customStyle="1" w:styleId="ListLabel15">
    <w:name w:val="ListLabel 15"/>
    <w:rsid w:val="00111D3E"/>
    <w:rPr>
      <w:i w:val="0"/>
    </w:rPr>
  </w:style>
  <w:style w:type="character" w:customStyle="1" w:styleId="ListLabel16">
    <w:name w:val="ListLabel 16"/>
    <w:rsid w:val="00111D3E"/>
    <w:rPr>
      <w:b w:val="0"/>
      <w:color w:val="00000A"/>
      <w:sz w:val="24"/>
    </w:rPr>
  </w:style>
  <w:style w:type="character" w:customStyle="1" w:styleId="ListLabel17">
    <w:name w:val="ListLabel 17"/>
    <w:rsid w:val="00111D3E"/>
    <w:rPr>
      <w:rFonts w:cs="Wingdings"/>
    </w:rPr>
  </w:style>
  <w:style w:type="character" w:customStyle="1" w:styleId="ListLabel18">
    <w:name w:val="ListLabel 18"/>
    <w:rsid w:val="00111D3E"/>
    <w:rPr>
      <w:rFonts w:cs="Courier New"/>
    </w:rPr>
  </w:style>
  <w:style w:type="character" w:customStyle="1" w:styleId="ListLabel19">
    <w:name w:val="ListLabel 19"/>
    <w:rsid w:val="00111D3E"/>
    <w:rPr>
      <w:rFonts w:cs="Symbol"/>
    </w:rPr>
  </w:style>
  <w:style w:type="character" w:customStyle="1" w:styleId="ListLabel20">
    <w:name w:val="ListLabel 20"/>
    <w:rsid w:val="00111D3E"/>
    <w:rPr>
      <w:sz w:val="24"/>
      <w:szCs w:val="24"/>
    </w:rPr>
  </w:style>
  <w:style w:type="character" w:customStyle="1" w:styleId="ListLabel21">
    <w:name w:val="ListLabel 21"/>
    <w:rsid w:val="00111D3E"/>
    <w:rPr>
      <w:i w:val="0"/>
    </w:rPr>
  </w:style>
  <w:style w:type="character" w:customStyle="1" w:styleId="ListLabel22">
    <w:name w:val="ListLabel 22"/>
    <w:rsid w:val="00111D3E"/>
    <w:rPr>
      <w:b w:val="0"/>
      <w:color w:val="00000A"/>
      <w:sz w:val="24"/>
    </w:rPr>
  </w:style>
  <w:style w:type="character" w:customStyle="1" w:styleId="ListLabel23">
    <w:name w:val="ListLabel 23"/>
    <w:rsid w:val="00111D3E"/>
    <w:rPr>
      <w:rFonts w:cs="Wingdings"/>
    </w:rPr>
  </w:style>
  <w:style w:type="character" w:customStyle="1" w:styleId="ListLabel24">
    <w:name w:val="ListLabel 24"/>
    <w:rsid w:val="00111D3E"/>
    <w:rPr>
      <w:rFonts w:cs="Courier New"/>
    </w:rPr>
  </w:style>
  <w:style w:type="character" w:customStyle="1" w:styleId="ListLabel25">
    <w:name w:val="ListLabel 25"/>
    <w:rsid w:val="00111D3E"/>
    <w:rPr>
      <w:rFonts w:cs="Symbol"/>
    </w:rPr>
  </w:style>
  <w:style w:type="character" w:customStyle="1" w:styleId="ListLabel26">
    <w:name w:val="ListLabel 26"/>
    <w:rsid w:val="00111D3E"/>
    <w:rPr>
      <w:sz w:val="24"/>
      <w:szCs w:val="24"/>
    </w:rPr>
  </w:style>
  <w:style w:type="paragraph" w:styleId="Ttulo">
    <w:name w:val="Title"/>
    <w:basedOn w:val="Padro"/>
    <w:next w:val="Corpodetexto"/>
    <w:link w:val="TtuloChar"/>
    <w:uiPriority w:val="10"/>
    <w:qFormat/>
    <w:rsid w:val="00111D3E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Corpodetexto">
    <w:name w:val="Body Text"/>
    <w:basedOn w:val="Padro"/>
    <w:link w:val="CorpodetextoChar1"/>
    <w:rsid w:val="00111D3E"/>
    <w:pPr>
      <w:tabs>
        <w:tab w:val="left" w:pos="1440"/>
      </w:tabs>
      <w:spacing w:after="120"/>
      <w:jc w:val="both"/>
    </w:pPr>
  </w:style>
  <w:style w:type="paragraph" w:styleId="Lista">
    <w:name w:val="List"/>
    <w:basedOn w:val="Padro"/>
    <w:rsid w:val="00111D3E"/>
    <w:pPr>
      <w:spacing w:after="0"/>
      <w:ind w:left="283" w:hanging="283"/>
      <w:contextualSpacing/>
    </w:pPr>
    <w:rPr>
      <w:rFonts w:cs="Mangal"/>
    </w:rPr>
  </w:style>
  <w:style w:type="paragraph" w:styleId="Legenda">
    <w:name w:val="caption"/>
    <w:basedOn w:val="Padro"/>
    <w:rsid w:val="00111D3E"/>
    <w:pPr>
      <w:jc w:val="center"/>
    </w:pPr>
    <w:rPr>
      <w:b/>
      <w:i/>
      <w:sz w:val="18"/>
      <w:szCs w:val="20"/>
    </w:rPr>
  </w:style>
  <w:style w:type="paragraph" w:customStyle="1" w:styleId="ndice">
    <w:name w:val="Índice"/>
    <w:basedOn w:val="Padro"/>
    <w:rsid w:val="00111D3E"/>
    <w:pPr>
      <w:suppressLineNumbers/>
    </w:pPr>
    <w:rPr>
      <w:rFonts w:cs="Mangal"/>
    </w:rPr>
  </w:style>
  <w:style w:type="paragraph" w:customStyle="1" w:styleId="Ttuloprincipal">
    <w:name w:val="Título principal"/>
    <w:basedOn w:val="Padro"/>
    <w:next w:val="Subttulo"/>
    <w:rsid w:val="00111D3E"/>
    <w:pPr>
      <w:keepNext/>
      <w:spacing w:before="240" w:after="120"/>
      <w:jc w:val="center"/>
    </w:pPr>
    <w:rPr>
      <w:rFonts w:eastAsia="Microsoft YaHei" w:cs="Mangal"/>
      <w:b/>
      <w:bCs/>
      <w:sz w:val="72"/>
      <w:szCs w:val="36"/>
    </w:rPr>
  </w:style>
  <w:style w:type="paragraph" w:styleId="Subttulo">
    <w:name w:val="Subtitle"/>
    <w:basedOn w:val="Padro"/>
    <w:next w:val="Corpodetexto"/>
    <w:rsid w:val="00111D3E"/>
    <w:pPr>
      <w:spacing w:after="60"/>
      <w:jc w:val="center"/>
    </w:pPr>
    <w:rPr>
      <w:rFonts w:ascii="Cambria" w:hAnsi="Cambria"/>
      <w:i/>
      <w:iCs/>
      <w:sz w:val="28"/>
      <w:szCs w:val="28"/>
    </w:rPr>
  </w:style>
  <w:style w:type="paragraph" w:styleId="Cabealho">
    <w:name w:val="header"/>
    <w:basedOn w:val="Padro"/>
    <w:uiPriority w:val="99"/>
    <w:rsid w:val="00111D3E"/>
    <w:pPr>
      <w:suppressLineNumbers/>
      <w:tabs>
        <w:tab w:val="center" w:pos="4419"/>
        <w:tab w:val="right" w:pos="8838"/>
      </w:tabs>
    </w:pPr>
  </w:style>
  <w:style w:type="paragraph" w:styleId="Rodap">
    <w:name w:val="footer"/>
    <w:basedOn w:val="Padro"/>
    <w:link w:val="RodapChar"/>
    <w:uiPriority w:val="99"/>
    <w:rsid w:val="00111D3E"/>
    <w:pPr>
      <w:suppressLineNumbers/>
      <w:tabs>
        <w:tab w:val="center" w:pos="4419"/>
        <w:tab w:val="right" w:pos="8838"/>
      </w:tabs>
    </w:pPr>
  </w:style>
  <w:style w:type="paragraph" w:customStyle="1" w:styleId="Corpodetextorecuado">
    <w:name w:val="Corpo de texto recuado"/>
    <w:basedOn w:val="Padro"/>
    <w:rsid w:val="00111D3E"/>
    <w:pPr>
      <w:tabs>
        <w:tab w:val="left" w:pos="1132"/>
      </w:tabs>
      <w:spacing w:line="360" w:lineRule="auto"/>
      <w:ind w:left="283" w:firstLine="1416"/>
      <w:jc w:val="both"/>
    </w:pPr>
    <w:rPr>
      <w:sz w:val="20"/>
      <w:szCs w:val="20"/>
    </w:rPr>
  </w:style>
  <w:style w:type="paragraph" w:styleId="Corpodetexto3">
    <w:name w:val="Body Text 3"/>
    <w:basedOn w:val="Padro"/>
    <w:rsid w:val="00111D3E"/>
    <w:pPr>
      <w:spacing w:after="120"/>
    </w:pPr>
    <w:rPr>
      <w:sz w:val="16"/>
      <w:szCs w:val="16"/>
    </w:rPr>
  </w:style>
  <w:style w:type="paragraph" w:styleId="Corpodetexto2">
    <w:name w:val="Body Text 2"/>
    <w:basedOn w:val="Padro"/>
    <w:link w:val="Corpodetexto2Char1"/>
    <w:rsid w:val="00111D3E"/>
    <w:pPr>
      <w:jc w:val="both"/>
    </w:pPr>
    <w:rPr>
      <w:sz w:val="26"/>
    </w:rPr>
  </w:style>
  <w:style w:type="paragraph" w:styleId="Textodebalo">
    <w:name w:val="Balloon Text"/>
    <w:basedOn w:val="Padro"/>
    <w:link w:val="TextodebaloChar"/>
    <w:uiPriority w:val="99"/>
    <w:rsid w:val="00111D3E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Padro"/>
    <w:rsid w:val="00111D3E"/>
    <w:pPr>
      <w:ind w:firstLine="1440"/>
      <w:jc w:val="both"/>
    </w:pPr>
  </w:style>
  <w:style w:type="paragraph" w:styleId="NormalWeb">
    <w:name w:val="Normal (Web)"/>
    <w:basedOn w:val="Padro"/>
    <w:rsid w:val="00111D3E"/>
    <w:pPr>
      <w:spacing w:before="28" w:after="28"/>
    </w:pPr>
    <w:rPr>
      <w:color w:val="000000"/>
    </w:rPr>
  </w:style>
  <w:style w:type="paragraph" w:styleId="Pr-formataoHTML">
    <w:name w:val="HTML Preformatted"/>
    <w:basedOn w:val="Padro"/>
    <w:rsid w:val="00111D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PargrafodaLista">
    <w:name w:val="List Paragraph"/>
    <w:basedOn w:val="Padro"/>
    <w:uiPriority w:val="34"/>
    <w:qFormat/>
    <w:rsid w:val="00111D3E"/>
    <w:pPr>
      <w:ind w:left="720"/>
      <w:contextualSpacing/>
    </w:pPr>
    <w:rPr>
      <w:rFonts w:ascii="Calibri" w:hAnsi="Calibri"/>
      <w:sz w:val="22"/>
      <w:szCs w:val="22"/>
    </w:rPr>
  </w:style>
  <w:style w:type="paragraph" w:styleId="TextosemFormatao">
    <w:name w:val="Plain Text"/>
    <w:basedOn w:val="Padro"/>
    <w:rsid w:val="00111D3E"/>
    <w:rPr>
      <w:rFonts w:ascii="Courier New" w:hAnsi="Courier New"/>
      <w:sz w:val="20"/>
      <w:szCs w:val="20"/>
    </w:rPr>
  </w:style>
  <w:style w:type="paragraph" w:styleId="Numerada">
    <w:name w:val="List Number"/>
    <w:basedOn w:val="Padro"/>
    <w:rsid w:val="00111D3E"/>
    <w:pPr>
      <w:tabs>
        <w:tab w:val="left" w:pos="1440"/>
      </w:tabs>
      <w:ind w:left="360" w:hanging="360"/>
    </w:pPr>
    <w:rPr>
      <w:sz w:val="20"/>
      <w:szCs w:val="20"/>
    </w:rPr>
  </w:style>
  <w:style w:type="paragraph" w:styleId="Commarcadores">
    <w:name w:val="List Bullet"/>
    <w:basedOn w:val="Padro"/>
    <w:rsid w:val="00111D3E"/>
    <w:pPr>
      <w:tabs>
        <w:tab w:val="left" w:pos="1440"/>
      </w:tabs>
      <w:spacing w:after="0"/>
      <w:ind w:left="360" w:hanging="360"/>
      <w:contextualSpacing/>
    </w:pPr>
  </w:style>
  <w:style w:type="paragraph" w:styleId="Textodenotaderodap">
    <w:name w:val="footnote text"/>
    <w:basedOn w:val="Padro"/>
    <w:rsid w:val="00111D3E"/>
    <w:rPr>
      <w:sz w:val="20"/>
      <w:szCs w:val="20"/>
    </w:rPr>
  </w:style>
  <w:style w:type="paragraph" w:styleId="Textodenotadefim">
    <w:name w:val="endnote text"/>
    <w:basedOn w:val="Padro"/>
    <w:rsid w:val="00111D3E"/>
    <w:rPr>
      <w:sz w:val="20"/>
      <w:szCs w:val="20"/>
    </w:rPr>
  </w:style>
  <w:style w:type="paragraph" w:customStyle="1" w:styleId="xl26">
    <w:name w:val="xl26"/>
    <w:basedOn w:val="Padro"/>
    <w:rsid w:val="00111D3E"/>
    <w:pPr>
      <w:spacing w:before="28" w:after="28"/>
    </w:pPr>
    <w:rPr>
      <w:rFonts w:ascii="Arial Unicode MS" w:eastAsia="Arial Unicode MS" w:hAnsi="Arial Unicode MS" w:cs="Arial Unicode MS"/>
    </w:rPr>
  </w:style>
  <w:style w:type="paragraph" w:customStyle="1" w:styleId="western">
    <w:name w:val="western"/>
    <w:basedOn w:val="Padro"/>
    <w:rsid w:val="00111D3E"/>
    <w:pPr>
      <w:spacing w:before="100" w:after="0" w:line="363" w:lineRule="atLeast"/>
      <w:jc w:val="both"/>
    </w:pPr>
    <w:rPr>
      <w:color w:val="000000"/>
      <w:sz w:val="26"/>
      <w:szCs w:val="26"/>
      <w:lang w:eastAsia="ar-SA"/>
    </w:rPr>
  </w:style>
  <w:style w:type="paragraph" w:customStyle="1" w:styleId="Cargo">
    <w:name w:val="Cargo"/>
    <w:basedOn w:val="Padro"/>
    <w:rsid w:val="00111D3E"/>
    <w:pPr>
      <w:jc w:val="center"/>
    </w:pPr>
    <w:rPr>
      <w:sz w:val="20"/>
      <w:szCs w:val="20"/>
    </w:rPr>
  </w:style>
  <w:style w:type="paragraph" w:customStyle="1" w:styleId="Body1">
    <w:name w:val="Body 1"/>
    <w:rsid w:val="00111D3E"/>
    <w:pPr>
      <w:tabs>
        <w:tab w:val="left" w:pos="567"/>
      </w:tabs>
      <w:suppressAutoHyphens/>
      <w:spacing w:after="200" w:line="276" w:lineRule="auto"/>
      <w:jc w:val="both"/>
    </w:pPr>
    <w:rPr>
      <w:rFonts w:ascii="Helvetica" w:eastAsia="Arial Unicode MS" w:hAnsi="Helvetica"/>
      <w:color w:val="000000"/>
      <w:sz w:val="24"/>
    </w:rPr>
  </w:style>
  <w:style w:type="table" w:styleId="Tabelacomgrade">
    <w:name w:val="Table Grid"/>
    <w:basedOn w:val="Tabelanormal"/>
    <w:rsid w:val="00F66249"/>
    <w:pPr>
      <w:jc w:val="both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080AC9"/>
    <w:rPr>
      <w:color w:val="0000FF"/>
      <w:u w:val="single"/>
    </w:rPr>
  </w:style>
  <w:style w:type="character" w:styleId="Forte">
    <w:name w:val="Strong"/>
    <w:uiPriority w:val="22"/>
    <w:qFormat/>
    <w:rsid w:val="002B2B3C"/>
    <w:rPr>
      <w:b/>
      <w:bCs/>
    </w:rPr>
  </w:style>
  <w:style w:type="paragraph" w:customStyle="1" w:styleId="Textosimples1">
    <w:name w:val="Texto simples1"/>
    <w:basedOn w:val="Normal"/>
    <w:rsid w:val="009D0A14"/>
    <w:pPr>
      <w:suppressAutoHyphens/>
    </w:pPr>
    <w:rPr>
      <w:rFonts w:ascii="Courier New" w:hAnsi="Courier New"/>
      <w:sz w:val="20"/>
      <w:szCs w:val="20"/>
      <w:lang w:eastAsia="ar-SA"/>
    </w:rPr>
  </w:style>
  <w:style w:type="paragraph" w:customStyle="1" w:styleId="Standard">
    <w:name w:val="Standard"/>
    <w:rsid w:val="006B0330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italico">
    <w:name w:val="italico"/>
    <w:basedOn w:val="Fontepargpadro"/>
    <w:rsid w:val="0076795B"/>
  </w:style>
  <w:style w:type="paragraph" w:customStyle="1" w:styleId="Recuodecorpodetexto21">
    <w:name w:val="Recuo de corpo de texto 21"/>
    <w:basedOn w:val="Normal"/>
    <w:rsid w:val="000E5ED3"/>
    <w:pPr>
      <w:suppressAutoHyphens/>
      <w:spacing w:after="120" w:line="480" w:lineRule="auto"/>
      <w:ind w:left="283"/>
    </w:pPr>
    <w:rPr>
      <w:lang w:eastAsia="ar-SA"/>
    </w:rPr>
  </w:style>
  <w:style w:type="character" w:styleId="Refdecomentrio">
    <w:name w:val="annotation reference"/>
    <w:uiPriority w:val="99"/>
    <w:semiHidden/>
    <w:unhideWhenUsed/>
    <w:rsid w:val="00467F3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67F3C"/>
    <w:rPr>
      <w:rFonts w:ascii="Calibri" w:hAnsi="Calibri"/>
      <w:sz w:val="20"/>
      <w:szCs w:val="20"/>
      <w:lang w:eastAsia="en-US"/>
    </w:rPr>
  </w:style>
  <w:style w:type="character" w:customStyle="1" w:styleId="TextodecomentrioChar">
    <w:name w:val="Texto de comentário Char"/>
    <w:link w:val="Textodecomentrio"/>
    <w:uiPriority w:val="99"/>
    <w:semiHidden/>
    <w:rsid w:val="00467F3C"/>
    <w:rPr>
      <w:sz w:val="20"/>
      <w:szCs w:val="20"/>
      <w:lang w:eastAsia="en-US"/>
    </w:rPr>
  </w:style>
  <w:style w:type="character" w:customStyle="1" w:styleId="CorpodetextoChar1">
    <w:name w:val="Corpo de texto Char1"/>
    <w:link w:val="Corpodetexto"/>
    <w:rsid w:val="007C15B7"/>
    <w:rPr>
      <w:rFonts w:ascii="Arial" w:eastAsia="Times New Roman" w:hAnsi="Arial" w:cs="Arial"/>
      <w:color w:val="00000A"/>
      <w:sz w:val="24"/>
      <w:szCs w:val="24"/>
      <w:lang w:eastAsia="en-US"/>
    </w:rPr>
  </w:style>
  <w:style w:type="character" w:customStyle="1" w:styleId="Ttulo3Char">
    <w:name w:val="Título 3 Char"/>
    <w:link w:val="Ttulo3"/>
    <w:rsid w:val="000F22E8"/>
    <w:rPr>
      <w:rFonts w:ascii="Arial" w:eastAsia="Times New Roman" w:hAnsi="Arial" w:cs="Arial"/>
      <w:b/>
      <w:bCs/>
      <w:color w:val="FF0000"/>
      <w:sz w:val="28"/>
      <w:szCs w:val="28"/>
      <w:lang w:eastAsia="en-US"/>
    </w:rPr>
  </w:style>
  <w:style w:type="character" w:customStyle="1" w:styleId="Corpodetexto2Char1">
    <w:name w:val="Corpo de texto 2 Char1"/>
    <w:link w:val="Corpodetexto2"/>
    <w:rsid w:val="000F22E8"/>
    <w:rPr>
      <w:rFonts w:ascii="Arial" w:eastAsia="Times New Roman" w:hAnsi="Arial" w:cs="Arial"/>
      <w:color w:val="00000A"/>
      <w:sz w:val="26"/>
      <w:szCs w:val="24"/>
      <w:lang w:eastAsia="en-US"/>
    </w:rPr>
  </w:style>
  <w:style w:type="paragraph" w:customStyle="1" w:styleId="Default">
    <w:name w:val="Default"/>
    <w:rsid w:val="003B56A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RodapChar">
    <w:name w:val="Rodapé Char"/>
    <w:link w:val="Rodap"/>
    <w:uiPriority w:val="99"/>
    <w:rsid w:val="00BF03B5"/>
    <w:rPr>
      <w:rFonts w:ascii="Arial" w:hAnsi="Arial" w:cs="Arial"/>
      <w:color w:val="00000A"/>
      <w:sz w:val="24"/>
      <w:szCs w:val="24"/>
      <w:lang w:eastAsia="en-US"/>
    </w:rPr>
  </w:style>
  <w:style w:type="character" w:customStyle="1" w:styleId="TextodebaloChar">
    <w:name w:val="Texto de balão Char"/>
    <w:link w:val="Textodebalo"/>
    <w:uiPriority w:val="99"/>
    <w:rsid w:val="00BF03B5"/>
    <w:rPr>
      <w:rFonts w:ascii="Tahoma" w:hAnsi="Tahoma" w:cs="Tahoma"/>
      <w:color w:val="00000A"/>
      <w:sz w:val="16"/>
      <w:szCs w:val="16"/>
      <w:lang w:eastAsia="en-US"/>
    </w:rPr>
  </w:style>
  <w:style w:type="character" w:customStyle="1" w:styleId="Ttulo1Char">
    <w:name w:val="Título 1 Char"/>
    <w:link w:val="Ttulo1"/>
    <w:rsid w:val="009834E8"/>
    <w:rPr>
      <w:rFonts w:ascii="Arial" w:hAnsi="Arial" w:cs="Arial"/>
      <w:b/>
      <w:bCs/>
      <w:color w:val="00000A"/>
      <w:sz w:val="32"/>
      <w:szCs w:val="32"/>
      <w:lang w:eastAsia="en-US"/>
    </w:rPr>
  </w:style>
  <w:style w:type="paragraph" w:customStyle="1" w:styleId="Recuodecorpodetexto31">
    <w:name w:val="Recuo de corpo de texto 31"/>
    <w:basedOn w:val="Normal"/>
    <w:rsid w:val="00FA4C80"/>
    <w:pPr>
      <w:suppressAutoHyphens/>
      <w:spacing w:after="120"/>
      <w:ind w:left="283"/>
    </w:pPr>
    <w:rPr>
      <w:sz w:val="16"/>
      <w:szCs w:val="16"/>
      <w:lang w:eastAsia="ar-SA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D565DC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rsid w:val="00D565DC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A47CF"/>
    <w:rPr>
      <w:rFonts w:ascii="Times New Roman" w:hAnsi="Times New Roman"/>
      <w:b/>
      <w:bCs/>
      <w:lang w:eastAsia="pt-BR"/>
    </w:rPr>
  </w:style>
  <w:style w:type="character" w:customStyle="1" w:styleId="AssuntodocomentrioChar">
    <w:name w:val="Assunto do comentário Char"/>
    <w:link w:val="Assuntodocomentrio"/>
    <w:uiPriority w:val="99"/>
    <w:semiHidden/>
    <w:rsid w:val="000A47CF"/>
    <w:rPr>
      <w:rFonts w:ascii="Times New Roman" w:hAnsi="Times New Roman"/>
      <w:b/>
      <w:bCs/>
      <w:sz w:val="20"/>
      <w:szCs w:val="20"/>
      <w:lang w:eastAsia="en-US"/>
    </w:rPr>
  </w:style>
  <w:style w:type="paragraph" w:customStyle="1" w:styleId="Recuodecorpodetexto22">
    <w:name w:val="Recuo de corpo de texto 22"/>
    <w:basedOn w:val="Normal"/>
    <w:rsid w:val="00971B84"/>
    <w:pPr>
      <w:widowControl w:val="0"/>
      <w:suppressAutoHyphens/>
      <w:spacing w:after="120" w:line="480" w:lineRule="auto"/>
      <w:ind w:left="283"/>
    </w:pPr>
    <w:rPr>
      <w:sz w:val="20"/>
      <w:szCs w:val="20"/>
      <w:lang w:eastAsia="ar-SA"/>
    </w:rPr>
  </w:style>
  <w:style w:type="paragraph" w:styleId="Recuodecorpodetexto">
    <w:name w:val="Body Text Indent"/>
    <w:basedOn w:val="Normal"/>
    <w:link w:val="RecuodecorpodetextoChar1"/>
    <w:uiPriority w:val="99"/>
    <w:semiHidden/>
    <w:unhideWhenUsed/>
    <w:rsid w:val="00A57410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RecuodecorpodetextoChar1">
    <w:name w:val="Recuo de corpo de texto Char1"/>
    <w:link w:val="Recuodecorpodetexto"/>
    <w:uiPriority w:val="99"/>
    <w:semiHidden/>
    <w:rsid w:val="00A57410"/>
    <w:rPr>
      <w:sz w:val="22"/>
      <w:szCs w:val="22"/>
    </w:rPr>
  </w:style>
  <w:style w:type="character" w:customStyle="1" w:styleId="WW-Absatz-Standardschriftart1111111111111111">
    <w:name w:val="WW-Absatz-Standardschriftart1111111111111111"/>
    <w:rsid w:val="002221F1"/>
  </w:style>
  <w:style w:type="paragraph" w:customStyle="1" w:styleId="artigo">
    <w:name w:val="artigo"/>
    <w:basedOn w:val="Normal"/>
    <w:rsid w:val="006E0BCB"/>
    <w:pPr>
      <w:spacing w:before="100" w:beforeAutospacing="1" w:after="100" w:afterAutospacing="1"/>
    </w:pPr>
  </w:style>
  <w:style w:type="paragraph" w:styleId="SemEspaamento">
    <w:name w:val="No Spacing"/>
    <w:uiPriority w:val="1"/>
    <w:qFormat/>
    <w:rsid w:val="00FC2882"/>
    <w:rPr>
      <w:sz w:val="22"/>
      <w:szCs w:val="22"/>
    </w:rPr>
  </w:style>
  <w:style w:type="character" w:customStyle="1" w:styleId="internatext1">
    <w:name w:val="internatext1"/>
    <w:rsid w:val="006F17D3"/>
    <w:rPr>
      <w:rFonts w:ascii="Arial" w:hAnsi="Arial" w:cs="Arial" w:hint="default"/>
      <w:sz w:val="23"/>
      <w:szCs w:val="23"/>
    </w:rPr>
  </w:style>
  <w:style w:type="character" w:customStyle="1" w:styleId="fontsize12px">
    <w:name w:val="fontsize12px"/>
    <w:rsid w:val="001A1E78"/>
    <w:rPr>
      <w:rFonts w:ascii="Trebuchet MS" w:hAnsi="Trebuchet MS" w:hint="default"/>
    </w:rPr>
  </w:style>
  <w:style w:type="character" w:customStyle="1" w:styleId="gi">
    <w:name w:val="gi"/>
    <w:rsid w:val="001F7F87"/>
  </w:style>
  <w:style w:type="character" w:customStyle="1" w:styleId="5yl5">
    <w:name w:val="_5yl5"/>
    <w:rsid w:val="001F7F87"/>
  </w:style>
  <w:style w:type="paragraph" w:customStyle="1" w:styleId="Recuodecorpodetexto23">
    <w:name w:val="Recuo de corpo de texto 23"/>
    <w:basedOn w:val="Normal"/>
    <w:rsid w:val="00D200AC"/>
    <w:pPr>
      <w:widowControl w:val="0"/>
      <w:ind w:firstLine="2124"/>
      <w:jc w:val="both"/>
    </w:pPr>
    <w:rPr>
      <w:rFonts w:ascii="Arial" w:hAnsi="Arial"/>
      <w:szCs w:val="20"/>
    </w:rPr>
  </w:style>
  <w:style w:type="paragraph" w:customStyle="1" w:styleId="CM2">
    <w:name w:val="CM2"/>
    <w:basedOn w:val="Default"/>
    <w:next w:val="Default"/>
    <w:rsid w:val="00146E93"/>
    <w:pPr>
      <w:widowControl w:val="0"/>
      <w:suppressAutoHyphens/>
      <w:autoSpaceDN/>
      <w:adjustRightInd/>
      <w:spacing w:line="276" w:lineRule="atLeast"/>
    </w:pPr>
    <w:rPr>
      <w:rFonts w:ascii="Times New Roman PSMT" w:eastAsia="Arial" w:hAnsi="Times New Roman PSMT" w:cs="Times New Roman PSMT"/>
      <w:color w:val="auto"/>
      <w:lang w:eastAsia="ar-SA"/>
    </w:rPr>
  </w:style>
  <w:style w:type="paragraph" w:customStyle="1" w:styleId="CM7">
    <w:name w:val="CM7"/>
    <w:basedOn w:val="Default"/>
    <w:next w:val="Default"/>
    <w:rsid w:val="00146E93"/>
    <w:pPr>
      <w:widowControl w:val="0"/>
      <w:suppressAutoHyphens/>
      <w:autoSpaceDN/>
      <w:adjustRightInd/>
      <w:spacing w:after="275"/>
    </w:pPr>
    <w:rPr>
      <w:rFonts w:ascii="Times New Roman PSMT" w:eastAsia="Arial" w:hAnsi="Times New Roman PSMT" w:cs="Times New Roman PSMT"/>
      <w:color w:val="auto"/>
      <w:lang w:eastAsia="ar-SA"/>
    </w:rPr>
  </w:style>
  <w:style w:type="paragraph" w:customStyle="1" w:styleId="CM1">
    <w:name w:val="CM1"/>
    <w:basedOn w:val="Default"/>
    <w:next w:val="Default"/>
    <w:rsid w:val="00146E93"/>
    <w:pPr>
      <w:widowControl w:val="0"/>
      <w:suppressAutoHyphens/>
      <w:autoSpaceDN/>
      <w:adjustRightInd/>
      <w:spacing w:line="276" w:lineRule="atLeast"/>
    </w:pPr>
    <w:rPr>
      <w:rFonts w:ascii="Times New Roman PSMT" w:eastAsia="Arial" w:hAnsi="Times New Roman PSMT" w:cs="Times New Roman PSMT"/>
      <w:color w:val="auto"/>
      <w:lang w:eastAsia="ar-SA"/>
    </w:rPr>
  </w:style>
  <w:style w:type="paragraph" w:customStyle="1" w:styleId="CM5">
    <w:name w:val="CM5"/>
    <w:basedOn w:val="Default"/>
    <w:next w:val="Default"/>
    <w:rsid w:val="00146E93"/>
    <w:pPr>
      <w:widowControl w:val="0"/>
      <w:suppressAutoHyphens/>
      <w:autoSpaceDN/>
      <w:adjustRightInd/>
      <w:spacing w:line="276" w:lineRule="atLeast"/>
    </w:pPr>
    <w:rPr>
      <w:rFonts w:ascii="Times New Roman PSMT" w:eastAsia="Arial" w:hAnsi="Times New Roman PSMT" w:cs="Times New Roman PSMT"/>
      <w:color w:val="auto"/>
      <w:lang w:eastAsia="ar-SA"/>
    </w:rPr>
  </w:style>
  <w:style w:type="paragraph" w:styleId="Reviso">
    <w:name w:val="Revision"/>
    <w:hidden/>
    <w:uiPriority w:val="99"/>
    <w:semiHidden/>
    <w:rsid w:val="00C07C1A"/>
    <w:rPr>
      <w:sz w:val="22"/>
      <w:szCs w:val="22"/>
    </w:rPr>
  </w:style>
  <w:style w:type="character" w:customStyle="1" w:styleId="tl8wme">
    <w:name w:val="tl8wme"/>
    <w:rsid w:val="00DE6093"/>
  </w:style>
  <w:style w:type="character" w:customStyle="1" w:styleId="TtuloChar">
    <w:name w:val="Título Char"/>
    <w:basedOn w:val="Fontepargpadro"/>
    <w:link w:val="Ttulo"/>
    <w:uiPriority w:val="10"/>
    <w:rsid w:val="007A158A"/>
    <w:rPr>
      <w:rFonts w:ascii="Arial" w:eastAsia="Microsoft YaHei" w:hAnsi="Arial" w:cs="Mangal"/>
      <w:color w:val="00000A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FA2"/>
    <w:rPr>
      <w:rFonts w:ascii="Times New Roman" w:hAnsi="Times New Roman"/>
      <w:sz w:val="24"/>
      <w:szCs w:val="24"/>
    </w:rPr>
  </w:style>
  <w:style w:type="paragraph" w:styleId="Ttulo1">
    <w:name w:val="heading 1"/>
    <w:basedOn w:val="Padro"/>
    <w:next w:val="Corpodetexto"/>
    <w:link w:val="Ttulo1Char"/>
    <w:qFormat/>
    <w:rsid w:val="00111D3E"/>
    <w:pPr>
      <w:keepNext/>
      <w:tabs>
        <w:tab w:val="num" w:pos="432"/>
      </w:tabs>
      <w:spacing w:before="240" w:after="60"/>
      <w:ind w:left="432" w:hanging="432"/>
      <w:outlineLvl w:val="0"/>
    </w:pPr>
    <w:rPr>
      <w:b/>
      <w:bCs/>
      <w:sz w:val="32"/>
      <w:szCs w:val="32"/>
    </w:rPr>
  </w:style>
  <w:style w:type="paragraph" w:styleId="Ttulo2">
    <w:name w:val="heading 2"/>
    <w:basedOn w:val="Padro"/>
    <w:next w:val="Corpodetexto"/>
    <w:rsid w:val="00111D3E"/>
    <w:pPr>
      <w:keepNext/>
      <w:tabs>
        <w:tab w:val="num" w:pos="576"/>
        <w:tab w:val="left" w:pos="1728"/>
        <w:tab w:val="left" w:pos="2304"/>
      </w:tabs>
      <w:spacing w:line="360" w:lineRule="auto"/>
      <w:ind w:left="576" w:hanging="576"/>
      <w:outlineLvl w:val="1"/>
    </w:pPr>
    <w:rPr>
      <w:b/>
      <w:bCs/>
      <w:i/>
      <w:iCs/>
      <w:sz w:val="20"/>
      <w:szCs w:val="20"/>
    </w:rPr>
  </w:style>
  <w:style w:type="paragraph" w:styleId="Ttulo3">
    <w:name w:val="heading 3"/>
    <w:basedOn w:val="Padro"/>
    <w:next w:val="Corpodetexto"/>
    <w:link w:val="Ttulo3Char"/>
    <w:rsid w:val="00111D3E"/>
    <w:pPr>
      <w:keepNext/>
      <w:tabs>
        <w:tab w:val="num" w:pos="720"/>
        <w:tab w:val="left" w:pos="2160"/>
        <w:tab w:val="left" w:pos="2880"/>
      </w:tabs>
      <w:ind w:left="720" w:hanging="720"/>
      <w:jc w:val="both"/>
      <w:outlineLvl w:val="2"/>
    </w:pPr>
    <w:rPr>
      <w:b/>
      <w:bCs/>
      <w:color w:val="FF0000"/>
      <w:sz w:val="28"/>
      <w:szCs w:val="28"/>
    </w:rPr>
  </w:style>
  <w:style w:type="paragraph" w:styleId="Ttulo4">
    <w:name w:val="heading 4"/>
    <w:basedOn w:val="Padro"/>
    <w:next w:val="Corpodetexto"/>
    <w:rsid w:val="00111D3E"/>
    <w:pPr>
      <w:keepNext/>
      <w:tabs>
        <w:tab w:val="num" w:pos="864"/>
        <w:tab w:val="left" w:pos="2592"/>
        <w:tab w:val="left" w:pos="3456"/>
      </w:tabs>
      <w:ind w:left="864" w:hanging="864"/>
      <w:jc w:val="center"/>
      <w:outlineLvl w:val="3"/>
    </w:pPr>
    <w:rPr>
      <w:b/>
      <w:bCs/>
      <w:i/>
      <w:iCs/>
      <w:sz w:val="28"/>
      <w:szCs w:val="20"/>
    </w:rPr>
  </w:style>
  <w:style w:type="paragraph" w:styleId="Ttulo5">
    <w:name w:val="heading 5"/>
    <w:basedOn w:val="Padro"/>
    <w:next w:val="Corpodetexto"/>
    <w:rsid w:val="00111D3E"/>
    <w:pPr>
      <w:keepNext/>
      <w:tabs>
        <w:tab w:val="num" w:pos="1008"/>
        <w:tab w:val="left" w:pos="3024"/>
        <w:tab w:val="left" w:pos="4032"/>
      </w:tabs>
      <w:ind w:left="1008" w:hanging="1008"/>
      <w:outlineLvl w:val="4"/>
    </w:pPr>
    <w:rPr>
      <w:b/>
      <w:bCs/>
      <w:sz w:val="20"/>
      <w:szCs w:val="20"/>
    </w:rPr>
  </w:style>
  <w:style w:type="paragraph" w:styleId="Ttulo6">
    <w:name w:val="heading 6"/>
    <w:basedOn w:val="Padro"/>
    <w:next w:val="Corpodetexto"/>
    <w:qFormat/>
    <w:rsid w:val="00111D3E"/>
    <w:pPr>
      <w:keepNext/>
      <w:tabs>
        <w:tab w:val="num" w:pos="1152"/>
        <w:tab w:val="left" w:pos="3456"/>
        <w:tab w:val="left" w:pos="4608"/>
      </w:tabs>
      <w:ind w:left="1152" w:hanging="1152"/>
      <w:jc w:val="both"/>
      <w:outlineLvl w:val="5"/>
    </w:pPr>
    <w:rPr>
      <w:b/>
      <w:bCs/>
      <w:sz w:val="18"/>
      <w:szCs w:val="18"/>
    </w:rPr>
  </w:style>
  <w:style w:type="paragraph" w:styleId="Ttulo7">
    <w:name w:val="heading 7"/>
    <w:basedOn w:val="Padro"/>
    <w:next w:val="Corpodetexto"/>
    <w:qFormat/>
    <w:rsid w:val="00111D3E"/>
    <w:pPr>
      <w:keepNext/>
      <w:tabs>
        <w:tab w:val="num" w:pos="1296"/>
        <w:tab w:val="left" w:pos="3888"/>
        <w:tab w:val="left" w:pos="5184"/>
      </w:tabs>
      <w:ind w:left="1296" w:hanging="1296"/>
      <w:jc w:val="center"/>
      <w:outlineLvl w:val="6"/>
    </w:pPr>
    <w:rPr>
      <w:b/>
      <w:bCs/>
      <w:sz w:val="18"/>
      <w:szCs w:val="18"/>
    </w:rPr>
  </w:style>
  <w:style w:type="paragraph" w:styleId="Ttulo8">
    <w:name w:val="heading 8"/>
    <w:basedOn w:val="Padro"/>
    <w:next w:val="Corpodetexto"/>
    <w:rsid w:val="00111D3E"/>
    <w:pPr>
      <w:keepNext/>
      <w:tabs>
        <w:tab w:val="num" w:pos="1440"/>
        <w:tab w:val="left" w:pos="4320"/>
        <w:tab w:val="left" w:pos="5760"/>
      </w:tabs>
      <w:ind w:left="1440" w:hanging="1440"/>
      <w:jc w:val="both"/>
      <w:outlineLvl w:val="7"/>
    </w:pPr>
    <w:rPr>
      <w:b/>
      <w:bCs/>
      <w:i/>
      <w:iCs/>
      <w:sz w:val="18"/>
      <w:szCs w:val="18"/>
    </w:rPr>
  </w:style>
  <w:style w:type="paragraph" w:styleId="Ttulo9">
    <w:name w:val="heading 9"/>
    <w:basedOn w:val="Padro"/>
    <w:next w:val="Corpodetexto"/>
    <w:rsid w:val="00111D3E"/>
    <w:pPr>
      <w:tabs>
        <w:tab w:val="num" w:pos="1584"/>
        <w:tab w:val="left" w:pos="4752"/>
        <w:tab w:val="left" w:pos="6336"/>
      </w:tabs>
      <w:spacing w:before="240" w:after="60"/>
      <w:ind w:left="1584" w:hanging="1584"/>
      <w:outlineLvl w:val="8"/>
    </w:pPr>
    <w:rPr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dro">
    <w:name w:val="Padrão"/>
    <w:rsid w:val="00111D3E"/>
    <w:pPr>
      <w:widowControl w:val="0"/>
      <w:suppressAutoHyphens/>
      <w:spacing w:after="200" w:line="276" w:lineRule="auto"/>
    </w:pPr>
    <w:rPr>
      <w:rFonts w:ascii="Arial" w:hAnsi="Arial" w:cs="Arial"/>
      <w:color w:val="00000A"/>
      <w:sz w:val="24"/>
      <w:szCs w:val="24"/>
      <w:lang w:eastAsia="en-US"/>
    </w:rPr>
  </w:style>
  <w:style w:type="character" w:customStyle="1" w:styleId="LinkdaInternet">
    <w:name w:val="Link da Internet"/>
    <w:rsid w:val="00111D3E"/>
    <w:rPr>
      <w:color w:val="0000FF"/>
      <w:u w:val="single"/>
      <w:lang w:val="pt-BR" w:eastAsia="pt-BR" w:bidi="pt-BR"/>
    </w:rPr>
  </w:style>
  <w:style w:type="character" w:customStyle="1" w:styleId="texto11">
    <w:name w:val="texto11"/>
    <w:rsid w:val="00111D3E"/>
    <w:rPr>
      <w:rFonts w:ascii="Verdana" w:hAnsi="Verdana"/>
      <w:color w:val="000000"/>
      <w:sz w:val="22"/>
      <w:szCs w:val="22"/>
    </w:rPr>
  </w:style>
  <w:style w:type="character" w:customStyle="1" w:styleId="nfaseforte">
    <w:name w:val="Ênfase forte"/>
    <w:rsid w:val="00111D3E"/>
    <w:rPr>
      <w:b/>
      <w:bCs/>
    </w:rPr>
  </w:style>
  <w:style w:type="character" w:styleId="HiperlinkVisitado">
    <w:name w:val="FollowedHyperlink"/>
    <w:rsid w:val="00111D3E"/>
    <w:rPr>
      <w:color w:val="800080"/>
      <w:u w:val="single"/>
    </w:rPr>
  </w:style>
  <w:style w:type="character" w:customStyle="1" w:styleId="Ttulodecabedamensagem">
    <w:name w:val="Título de cabeç. da mensagem"/>
    <w:rsid w:val="00111D3E"/>
    <w:rPr>
      <w:caps/>
      <w:spacing w:val="6"/>
      <w:position w:val="8"/>
      <w:sz w:val="14"/>
    </w:rPr>
  </w:style>
  <w:style w:type="character" w:customStyle="1" w:styleId="CabealhoChar">
    <w:name w:val="Cabeçalho Char"/>
    <w:uiPriority w:val="99"/>
    <w:rsid w:val="00111D3E"/>
    <w:rPr>
      <w:sz w:val="24"/>
      <w:szCs w:val="24"/>
    </w:rPr>
  </w:style>
  <w:style w:type="character" w:customStyle="1" w:styleId="Ttulo6Char">
    <w:name w:val="Título 6 Char"/>
    <w:rsid w:val="00111D3E"/>
    <w:rPr>
      <w:b/>
      <w:bCs/>
      <w:sz w:val="24"/>
      <w:szCs w:val="24"/>
    </w:rPr>
  </w:style>
  <w:style w:type="character" w:styleId="nfase">
    <w:name w:val="Emphasis"/>
    <w:uiPriority w:val="20"/>
    <w:qFormat/>
    <w:rsid w:val="00111D3E"/>
    <w:rPr>
      <w:i/>
      <w:iCs/>
    </w:rPr>
  </w:style>
  <w:style w:type="character" w:customStyle="1" w:styleId="CorpodetextoChar">
    <w:name w:val="Corpo de texto Char"/>
    <w:rsid w:val="00111D3E"/>
    <w:rPr>
      <w:sz w:val="24"/>
      <w:szCs w:val="24"/>
    </w:rPr>
  </w:style>
  <w:style w:type="character" w:customStyle="1" w:styleId="TextosemFormataoChar">
    <w:name w:val="Texto sem Formatação Char"/>
    <w:rsid w:val="00111D3E"/>
    <w:rPr>
      <w:rFonts w:ascii="Courier New" w:hAnsi="Courier New"/>
    </w:rPr>
  </w:style>
  <w:style w:type="character" w:customStyle="1" w:styleId="Ttulo7Char">
    <w:name w:val="Título 7 Char"/>
    <w:rsid w:val="00111D3E"/>
    <w:rPr>
      <w:b/>
      <w:bCs/>
      <w:sz w:val="24"/>
      <w:szCs w:val="24"/>
    </w:rPr>
  </w:style>
  <w:style w:type="character" w:customStyle="1" w:styleId="RecuodecorpodetextoChar">
    <w:name w:val="Recuo de corpo de texto Char"/>
    <w:rsid w:val="00111D3E"/>
    <w:rPr>
      <w:sz w:val="24"/>
    </w:rPr>
  </w:style>
  <w:style w:type="character" w:customStyle="1" w:styleId="Corpodetexto2Char">
    <w:name w:val="Corpo de texto 2 Char"/>
    <w:rsid w:val="00111D3E"/>
    <w:rPr>
      <w:sz w:val="26"/>
      <w:szCs w:val="24"/>
    </w:rPr>
  </w:style>
  <w:style w:type="character" w:customStyle="1" w:styleId="SubttuloChar">
    <w:name w:val="Subtítulo Char"/>
    <w:rsid w:val="00111D3E"/>
    <w:rPr>
      <w:rFonts w:ascii="Cambria" w:hAnsi="Cambria"/>
      <w:sz w:val="24"/>
      <w:szCs w:val="24"/>
    </w:rPr>
  </w:style>
  <w:style w:type="character" w:customStyle="1" w:styleId="apple-style-span">
    <w:name w:val="apple-style-span"/>
    <w:basedOn w:val="Fontepargpadro"/>
    <w:rsid w:val="00111D3E"/>
  </w:style>
  <w:style w:type="character" w:customStyle="1" w:styleId="apple-converted-space">
    <w:name w:val="apple-converted-space"/>
    <w:basedOn w:val="Fontepargpadro"/>
    <w:rsid w:val="00111D3E"/>
  </w:style>
  <w:style w:type="character" w:customStyle="1" w:styleId="TextodenotaderodapChar">
    <w:name w:val="Texto de nota de rodapé Char"/>
    <w:basedOn w:val="Fontepargpadro"/>
    <w:rsid w:val="00111D3E"/>
  </w:style>
  <w:style w:type="character" w:styleId="Refdenotaderodap">
    <w:name w:val="footnote reference"/>
    <w:rsid w:val="00111D3E"/>
    <w:rPr>
      <w:vertAlign w:val="superscript"/>
    </w:rPr>
  </w:style>
  <w:style w:type="character" w:customStyle="1" w:styleId="TextodenotadefimChar">
    <w:name w:val="Texto de nota de fim Char"/>
    <w:basedOn w:val="Fontepargpadro"/>
    <w:rsid w:val="00111D3E"/>
  </w:style>
  <w:style w:type="character" w:styleId="Refdenotadefim">
    <w:name w:val="endnote reference"/>
    <w:rsid w:val="00111D3E"/>
    <w:rPr>
      <w:vertAlign w:val="superscript"/>
    </w:rPr>
  </w:style>
  <w:style w:type="character" w:customStyle="1" w:styleId="Pr-formataoHTMLChar">
    <w:name w:val="Pré-formatação HTML Char"/>
    <w:rsid w:val="00111D3E"/>
    <w:rPr>
      <w:rFonts w:ascii="Courier New" w:hAnsi="Courier New" w:cs="Courier New"/>
    </w:rPr>
  </w:style>
  <w:style w:type="character" w:customStyle="1" w:styleId="mensagem4">
    <w:name w:val="mensagem4"/>
    <w:rsid w:val="00111D3E"/>
    <w:rPr>
      <w:rFonts w:ascii="Verdana" w:hAnsi="Verdana"/>
      <w:b/>
      <w:bCs/>
      <w:i w:val="0"/>
      <w:iCs w:val="0"/>
      <w:color w:val="CC0033"/>
      <w:sz w:val="18"/>
      <w:szCs w:val="18"/>
    </w:rPr>
  </w:style>
  <w:style w:type="character" w:customStyle="1" w:styleId="st">
    <w:name w:val="st"/>
    <w:basedOn w:val="Fontepargpadro"/>
    <w:rsid w:val="00111D3E"/>
  </w:style>
  <w:style w:type="character" w:customStyle="1" w:styleId="il">
    <w:name w:val="il"/>
    <w:basedOn w:val="Fontepargpadro"/>
    <w:rsid w:val="00111D3E"/>
  </w:style>
  <w:style w:type="character" w:customStyle="1" w:styleId="ListLabel1">
    <w:name w:val="ListLabel 1"/>
    <w:rsid w:val="00111D3E"/>
    <w:rPr>
      <w:rFonts w:cs="Times New Roman"/>
      <w:i w:val="0"/>
    </w:rPr>
  </w:style>
  <w:style w:type="character" w:customStyle="1" w:styleId="ListLabel2">
    <w:name w:val="ListLabel 2"/>
    <w:rsid w:val="00111D3E"/>
    <w:rPr>
      <w:rFonts w:cs="Courier New"/>
    </w:rPr>
  </w:style>
  <w:style w:type="character" w:customStyle="1" w:styleId="ListLabel3">
    <w:name w:val="ListLabel 3"/>
    <w:rsid w:val="00111D3E"/>
    <w:rPr>
      <w:color w:val="00000A"/>
    </w:rPr>
  </w:style>
  <w:style w:type="character" w:customStyle="1" w:styleId="ListLabel4">
    <w:name w:val="ListLabel 4"/>
    <w:rsid w:val="00111D3E"/>
    <w:rPr>
      <w:b w:val="0"/>
      <w:color w:val="00000A"/>
      <w:sz w:val="24"/>
    </w:rPr>
  </w:style>
  <w:style w:type="character" w:customStyle="1" w:styleId="ListLabel5">
    <w:name w:val="ListLabel 5"/>
    <w:rsid w:val="00111D3E"/>
    <w:rPr>
      <w:rFonts w:eastAsia="Lucida Sans Unicode" w:cs="Times New Roman"/>
    </w:rPr>
  </w:style>
  <w:style w:type="character" w:customStyle="1" w:styleId="ListLabel6">
    <w:name w:val="ListLabel 6"/>
    <w:rsid w:val="00111D3E"/>
    <w:rPr>
      <w:rFonts w:eastAsia="Arial Unicode MS"/>
      <w:color w:val="000000"/>
    </w:rPr>
  </w:style>
  <w:style w:type="character" w:customStyle="1" w:styleId="ListLabel7">
    <w:name w:val="ListLabel 7"/>
    <w:rsid w:val="00111D3E"/>
    <w:rPr>
      <w:sz w:val="24"/>
      <w:szCs w:val="24"/>
    </w:rPr>
  </w:style>
  <w:style w:type="character" w:customStyle="1" w:styleId="ListLabel8">
    <w:name w:val="ListLabel 8"/>
    <w:rsid w:val="00111D3E"/>
    <w:rPr>
      <w:rFonts w:cs="Times New Roman"/>
    </w:rPr>
  </w:style>
  <w:style w:type="character" w:customStyle="1" w:styleId="ListLabel9">
    <w:name w:val="ListLabel 9"/>
    <w:rsid w:val="00111D3E"/>
    <w:rPr>
      <w:rFonts w:cs="Symbol"/>
    </w:rPr>
  </w:style>
  <w:style w:type="character" w:customStyle="1" w:styleId="ListLabel10">
    <w:name w:val="ListLabel 10"/>
    <w:rsid w:val="00111D3E"/>
    <w:rPr>
      <w:i w:val="0"/>
    </w:rPr>
  </w:style>
  <w:style w:type="character" w:customStyle="1" w:styleId="ListLabel11">
    <w:name w:val="ListLabel 11"/>
    <w:rsid w:val="00111D3E"/>
    <w:rPr>
      <w:b w:val="0"/>
      <w:color w:val="00000A"/>
      <w:sz w:val="24"/>
    </w:rPr>
  </w:style>
  <w:style w:type="character" w:customStyle="1" w:styleId="ListLabel12">
    <w:name w:val="ListLabel 12"/>
    <w:rsid w:val="00111D3E"/>
    <w:rPr>
      <w:rFonts w:cs="Wingdings"/>
    </w:rPr>
  </w:style>
  <w:style w:type="character" w:customStyle="1" w:styleId="ListLabel13">
    <w:name w:val="ListLabel 13"/>
    <w:rsid w:val="00111D3E"/>
    <w:rPr>
      <w:rFonts w:cs="Courier New"/>
    </w:rPr>
  </w:style>
  <w:style w:type="character" w:customStyle="1" w:styleId="ListLabel14">
    <w:name w:val="ListLabel 14"/>
    <w:rsid w:val="00111D3E"/>
    <w:rPr>
      <w:sz w:val="24"/>
      <w:szCs w:val="24"/>
    </w:rPr>
  </w:style>
  <w:style w:type="character" w:customStyle="1" w:styleId="ListLabel15">
    <w:name w:val="ListLabel 15"/>
    <w:rsid w:val="00111D3E"/>
    <w:rPr>
      <w:i w:val="0"/>
    </w:rPr>
  </w:style>
  <w:style w:type="character" w:customStyle="1" w:styleId="ListLabel16">
    <w:name w:val="ListLabel 16"/>
    <w:rsid w:val="00111D3E"/>
    <w:rPr>
      <w:b w:val="0"/>
      <w:color w:val="00000A"/>
      <w:sz w:val="24"/>
    </w:rPr>
  </w:style>
  <w:style w:type="character" w:customStyle="1" w:styleId="ListLabel17">
    <w:name w:val="ListLabel 17"/>
    <w:rsid w:val="00111D3E"/>
    <w:rPr>
      <w:rFonts w:cs="Wingdings"/>
    </w:rPr>
  </w:style>
  <w:style w:type="character" w:customStyle="1" w:styleId="ListLabel18">
    <w:name w:val="ListLabel 18"/>
    <w:rsid w:val="00111D3E"/>
    <w:rPr>
      <w:rFonts w:cs="Courier New"/>
    </w:rPr>
  </w:style>
  <w:style w:type="character" w:customStyle="1" w:styleId="ListLabel19">
    <w:name w:val="ListLabel 19"/>
    <w:rsid w:val="00111D3E"/>
    <w:rPr>
      <w:rFonts w:cs="Symbol"/>
    </w:rPr>
  </w:style>
  <w:style w:type="character" w:customStyle="1" w:styleId="ListLabel20">
    <w:name w:val="ListLabel 20"/>
    <w:rsid w:val="00111D3E"/>
    <w:rPr>
      <w:sz w:val="24"/>
      <w:szCs w:val="24"/>
    </w:rPr>
  </w:style>
  <w:style w:type="character" w:customStyle="1" w:styleId="ListLabel21">
    <w:name w:val="ListLabel 21"/>
    <w:rsid w:val="00111D3E"/>
    <w:rPr>
      <w:i w:val="0"/>
    </w:rPr>
  </w:style>
  <w:style w:type="character" w:customStyle="1" w:styleId="ListLabel22">
    <w:name w:val="ListLabel 22"/>
    <w:rsid w:val="00111D3E"/>
    <w:rPr>
      <w:b w:val="0"/>
      <w:color w:val="00000A"/>
      <w:sz w:val="24"/>
    </w:rPr>
  </w:style>
  <w:style w:type="character" w:customStyle="1" w:styleId="ListLabel23">
    <w:name w:val="ListLabel 23"/>
    <w:rsid w:val="00111D3E"/>
    <w:rPr>
      <w:rFonts w:cs="Wingdings"/>
    </w:rPr>
  </w:style>
  <w:style w:type="character" w:customStyle="1" w:styleId="ListLabel24">
    <w:name w:val="ListLabel 24"/>
    <w:rsid w:val="00111D3E"/>
    <w:rPr>
      <w:rFonts w:cs="Courier New"/>
    </w:rPr>
  </w:style>
  <w:style w:type="character" w:customStyle="1" w:styleId="ListLabel25">
    <w:name w:val="ListLabel 25"/>
    <w:rsid w:val="00111D3E"/>
    <w:rPr>
      <w:rFonts w:cs="Symbol"/>
    </w:rPr>
  </w:style>
  <w:style w:type="character" w:customStyle="1" w:styleId="ListLabel26">
    <w:name w:val="ListLabel 26"/>
    <w:rsid w:val="00111D3E"/>
    <w:rPr>
      <w:sz w:val="24"/>
      <w:szCs w:val="24"/>
    </w:rPr>
  </w:style>
  <w:style w:type="paragraph" w:styleId="Ttulo">
    <w:name w:val="Title"/>
    <w:basedOn w:val="Padro"/>
    <w:next w:val="Corpodetexto"/>
    <w:link w:val="TtuloChar"/>
    <w:uiPriority w:val="10"/>
    <w:qFormat/>
    <w:rsid w:val="00111D3E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Corpodetexto">
    <w:name w:val="Body Text"/>
    <w:basedOn w:val="Padro"/>
    <w:link w:val="CorpodetextoChar1"/>
    <w:rsid w:val="00111D3E"/>
    <w:pPr>
      <w:tabs>
        <w:tab w:val="left" w:pos="1440"/>
      </w:tabs>
      <w:spacing w:after="120"/>
      <w:jc w:val="both"/>
    </w:pPr>
  </w:style>
  <w:style w:type="paragraph" w:styleId="Lista">
    <w:name w:val="List"/>
    <w:basedOn w:val="Padro"/>
    <w:rsid w:val="00111D3E"/>
    <w:pPr>
      <w:spacing w:after="0"/>
      <w:ind w:left="283" w:hanging="283"/>
      <w:contextualSpacing/>
    </w:pPr>
    <w:rPr>
      <w:rFonts w:cs="Mangal"/>
    </w:rPr>
  </w:style>
  <w:style w:type="paragraph" w:styleId="Legenda">
    <w:name w:val="caption"/>
    <w:basedOn w:val="Padro"/>
    <w:rsid w:val="00111D3E"/>
    <w:pPr>
      <w:jc w:val="center"/>
    </w:pPr>
    <w:rPr>
      <w:b/>
      <w:i/>
      <w:sz w:val="18"/>
      <w:szCs w:val="20"/>
    </w:rPr>
  </w:style>
  <w:style w:type="paragraph" w:customStyle="1" w:styleId="ndice">
    <w:name w:val="Índice"/>
    <w:basedOn w:val="Padro"/>
    <w:rsid w:val="00111D3E"/>
    <w:pPr>
      <w:suppressLineNumbers/>
    </w:pPr>
    <w:rPr>
      <w:rFonts w:cs="Mangal"/>
    </w:rPr>
  </w:style>
  <w:style w:type="paragraph" w:customStyle="1" w:styleId="Ttuloprincipal">
    <w:name w:val="Título principal"/>
    <w:basedOn w:val="Padro"/>
    <w:next w:val="Subttulo"/>
    <w:rsid w:val="00111D3E"/>
    <w:pPr>
      <w:keepNext/>
      <w:spacing w:before="240" w:after="120"/>
      <w:jc w:val="center"/>
    </w:pPr>
    <w:rPr>
      <w:rFonts w:eastAsia="Microsoft YaHei" w:cs="Mangal"/>
      <w:b/>
      <w:bCs/>
      <w:sz w:val="72"/>
      <w:szCs w:val="36"/>
    </w:rPr>
  </w:style>
  <w:style w:type="paragraph" w:styleId="Subttulo">
    <w:name w:val="Subtitle"/>
    <w:basedOn w:val="Padro"/>
    <w:next w:val="Corpodetexto"/>
    <w:rsid w:val="00111D3E"/>
    <w:pPr>
      <w:spacing w:after="60"/>
      <w:jc w:val="center"/>
    </w:pPr>
    <w:rPr>
      <w:rFonts w:ascii="Cambria" w:hAnsi="Cambria"/>
      <w:i/>
      <w:iCs/>
      <w:sz w:val="28"/>
      <w:szCs w:val="28"/>
    </w:rPr>
  </w:style>
  <w:style w:type="paragraph" w:styleId="Cabealho">
    <w:name w:val="header"/>
    <w:basedOn w:val="Padro"/>
    <w:uiPriority w:val="99"/>
    <w:rsid w:val="00111D3E"/>
    <w:pPr>
      <w:suppressLineNumbers/>
      <w:tabs>
        <w:tab w:val="center" w:pos="4419"/>
        <w:tab w:val="right" w:pos="8838"/>
      </w:tabs>
    </w:pPr>
  </w:style>
  <w:style w:type="paragraph" w:styleId="Rodap">
    <w:name w:val="footer"/>
    <w:basedOn w:val="Padro"/>
    <w:link w:val="RodapChar"/>
    <w:uiPriority w:val="99"/>
    <w:rsid w:val="00111D3E"/>
    <w:pPr>
      <w:suppressLineNumbers/>
      <w:tabs>
        <w:tab w:val="center" w:pos="4419"/>
        <w:tab w:val="right" w:pos="8838"/>
      </w:tabs>
    </w:pPr>
  </w:style>
  <w:style w:type="paragraph" w:customStyle="1" w:styleId="Corpodetextorecuado">
    <w:name w:val="Corpo de texto recuado"/>
    <w:basedOn w:val="Padro"/>
    <w:rsid w:val="00111D3E"/>
    <w:pPr>
      <w:tabs>
        <w:tab w:val="left" w:pos="1132"/>
      </w:tabs>
      <w:spacing w:line="360" w:lineRule="auto"/>
      <w:ind w:left="283" w:firstLine="1416"/>
      <w:jc w:val="both"/>
    </w:pPr>
    <w:rPr>
      <w:sz w:val="20"/>
      <w:szCs w:val="20"/>
    </w:rPr>
  </w:style>
  <w:style w:type="paragraph" w:styleId="Corpodetexto3">
    <w:name w:val="Body Text 3"/>
    <w:basedOn w:val="Padro"/>
    <w:rsid w:val="00111D3E"/>
    <w:pPr>
      <w:spacing w:after="120"/>
    </w:pPr>
    <w:rPr>
      <w:sz w:val="16"/>
      <w:szCs w:val="16"/>
    </w:rPr>
  </w:style>
  <w:style w:type="paragraph" w:styleId="Corpodetexto2">
    <w:name w:val="Body Text 2"/>
    <w:basedOn w:val="Padro"/>
    <w:link w:val="Corpodetexto2Char1"/>
    <w:rsid w:val="00111D3E"/>
    <w:pPr>
      <w:jc w:val="both"/>
    </w:pPr>
    <w:rPr>
      <w:sz w:val="26"/>
    </w:rPr>
  </w:style>
  <w:style w:type="paragraph" w:styleId="Textodebalo">
    <w:name w:val="Balloon Text"/>
    <w:basedOn w:val="Padro"/>
    <w:link w:val="TextodebaloChar"/>
    <w:uiPriority w:val="99"/>
    <w:rsid w:val="00111D3E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Padro"/>
    <w:rsid w:val="00111D3E"/>
    <w:pPr>
      <w:ind w:firstLine="1440"/>
      <w:jc w:val="both"/>
    </w:pPr>
  </w:style>
  <w:style w:type="paragraph" w:styleId="NormalWeb">
    <w:name w:val="Normal (Web)"/>
    <w:basedOn w:val="Padro"/>
    <w:rsid w:val="00111D3E"/>
    <w:pPr>
      <w:spacing w:before="28" w:after="28"/>
    </w:pPr>
    <w:rPr>
      <w:color w:val="000000"/>
    </w:rPr>
  </w:style>
  <w:style w:type="paragraph" w:styleId="Pr-formataoHTML">
    <w:name w:val="HTML Preformatted"/>
    <w:basedOn w:val="Padro"/>
    <w:rsid w:val="00111D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PargrafodaLista">
    <w:name w:val="List Paragraph"/>
    <w:basedOn w:val="Padro"/>
    <w:uiPriority w:val="34"/>
    <w:qFormat/>
    <w:rsid w:val="00111D3E"/>
    <w:pPr>
      <w:ind w:left="720"/>
      <w:contextualSpacing/>
    </w:pPr>
    <w:rPr>
      <w:rFonts w:ascii="Calibri" w:hAnsi="Calibri"/>
      <w:sz w:val="22"/>
      <w:szCs w:val="22"/>
    </w:rPr>
  </w:style>
  <w:style w:type="paragraph" w:styleId="TextosemFormatao">
    <w:name w:val="Plain Text"/>
    <w:basedOn w:val="Padro"/>
    <w:rsid w:val="00111D3E"/>
    <w:rPr>
      <w:rFonts w:ascii="Courier New" w:hAnsi="Courier New"/>
      <w:sz w:val="20"/>
      <w:szCs w:val="20"/>
    </w:rPr>
  </w:style>
  <w:style w:type="paragraph" w:styleId="Numerada">
    <w:name w:val="List Number"/>
    <w:basedOn w:val="Padro"/>
    <w:rsid w:val="00111D3E"/>
    <w:pPr>
      <w:tabs>
        <w:tab w:val="left" w:pos="1440"/>
      </w:tabs>
      <w:ind w:left="360" w:hanging="360"/>
    </w:pPr>
    <w:rPr>
      <w:sz w:val="20"/>
      <w:szCs w:val="20"/>
    </w:rPr>
  </w:style>
  <w:style w:type="paragraph" w:styleId="Commarcadores">
    <w:name w:val="List Bullet"/>
    <w:basedOn w:val="Padro"/>
    <w:rsid w:val="00111D3E"/>
    <w:pPr>
      <w:tabs>
        <w:tab w:val="left" w:pos="1440"/>
      </w:tabs>
      <w:spacing w:after="0"/>
      <w:ind w:left="360" w:hanging="360"/>
      <w:contextualSpacing/>
    </w:pPr>
  </w:style>
  <w:style w:type="paragraph" w:styleId="Textodenotaderodap">
    <w:name w:val="footnote text"/>
    <w:basedOn w:val="Padro"/>
    <w:rsid w:val="00111D3E"/>
    <w:rPr>
      <w:sz w:val="20"/>
      <w:szCs w:val="20"/>
    </w:rPr>
  </w:style>
  <w:style w:type="paragraph" w:styleId="Textodenotadefim">
    <w:name w:val="endnote text"/>
    <w:basedOn w:val="Padro"/>
    <w:rsid w:val="00111D3E"/>
    <w:rPr>
      <w:sz w:val="20"/>
      <w:szCs w:val="20"/>
    </w:rPr>
  </w:style>
  <w:style w:type="paragraph" w:customStyle="1" w:styleId="xl26">
    <w:name w:val="xl26"/>
    <w:basedOn w:val="Padro"/>
    <w:rsid w:val="00111D3E"/>
    <w:pPr>
      <w:spacing w:before="28" w:after="28"/>
    </w:pPr>
    <w:rPr>
      <w:rFonts w:ascii="Arial Unicode MS" w:eastAsia="Arial Unicode MS" w:hAnsi="Arial Unicode MS" w:cs="Arial Unicode MS"/>
    </w:rPr>
  </w:style>
  <w:style w:type="paragraph" w:customStyle="1" w:styleId="western">
    <w:name w:val="western"/>
    <w:basedOn w:val="Padro"/>
    <w:rsid w:val="00111D3E"/>
    <w:pPr>
      <w:spacing w:before="100" w:after="0" w:line="363" w:lineRule="atLeast"/>
      <w:jc w:val="both"/>
    </w:pPr>
    <w:rPr>
      <w:color w:val="000000"/>
      <w:sz w:val="26"/>
      <w:szCs w:val="26"/>
      <w:lang w:eastAsia="ar-SA"/>
    </w:rPr>
  </w:style>
  <w:style w:type="paragraph" w:customStyle="1" w:styleId="Cargo">
    <w:name w:val="Cargo"/>
    <w:basedOn w:val="Padro"/>
    <w:rsid w:val="00111D3E"/>
    <w:pPr>
      <w:jc w:val="center"/>
    </w:pPr>
    <w:rPr>
      <w:sz w:val="20"/>
      <w:szCs w:val="20"/>
    </w:rPr>
  </w:style>
  <w:style w:type="paragraph" w:customStyle="1" w:styleId="Body1">
    <w:name w:val="Body 1"/>
    <w:rsid w:val="00111D3E"/>
    <w:pPr>
      <w:tabs>
        <w:tab w:val="left" w:pos="567"/>
      </w:tabs>
      <w:suppressAutoHyphens/>
      <w:spacing w:after="200" w:line="276" w:lineRule="auto"/>
      <w:jc w:val="both"/>
    </w:pPr>
    <w:rPr>
      <w:rFonts w:ascii="Helvetica" w:eastAsia="Arial Unicode MS" w:hAnsi="Helvetica"/>
      <w:color w:val="000000"/>
      <w:sz w:val="24"/>
    </w:rPr>
  </w:style>
  <w:style w:type="table" w:styleId="Tabelacomgrade">
    <w:name w:val="Table Grid"/>
    <w:basedOn w:val="Tabelanormal"/>
    <w:rsid w:val="00F66249"/>
    <w:pPr>
      <w:jc w:val="both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080AC9"/>
    <w:rPr>
      <w:color w:val="0000FF"/>
      <w:u w:val="single"/>
    </w:rPr>
  </w:style>
  <w:style w:type="character" w:styleId="Forte">
    <w:name w:val="Strong"/>
    <w:uiPriority w:val="22"/>
    <w:qFormat/>
    <w:rsid w:val="002B2B3C"/>
    <w:rPr>
      <w:b/>
      <w:bCs/>
    </w:rPr>
  </w:style>
  <w:style w:type="paragraph" w:customStyle="1" w:styleId="Textosimples1">
    <w:name w:val="Texto simples1"/>
    <w:basedOn w:val="Normal"/>
    <w:rsid w:val="009D0A14"/>
    <w:pPr>
      <w:suppressAutoHyphens/>
    </w:pPr>
    <w:rPr>
      <w:rFonts w:ascii="Courier New" w:hAnsi="Courier New"/>
      <w:sz w:val="20"/>
      <w:szCs w:val="20"/>
      <w:lang w:eastAsia="ar-SA"/>
    </w:rPr>
  </w:style>
  <w:style w:type="paragraph" w:customStyle="1" w:styleId="Standard">
    <w:name w:val="Standard"/>
    <w:rsid w:val="006B0330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italico">
    <w:name w:val="italico"/>
    <w:basedOn w:val="Fontepargpadro"/>
    <w:rsid w:val="0076795B"/>
  </w:style>
  <w:style w:type="paragraph" w:customStyle="1" w:styleId="Recuodecorpodetexto21">
    <w:name w:val="Recuo de corpo de texto 21"/>
    <w:basedOn w:val="Normal"/>
    <w:rsid w:val="000E5ED3"/>
    <w:pPr>
      <w:suppressAutoHyphens/>
      <w:spacing w:after="120" w:line="480" w:lineRule="auto"/>
      <w:ind w:left="283"/>
    </w:pPr>
    <w:rPr>
      <w:lang w:eastAsia="ar-SA"/>
    </w:rPr>
  </w:style>
  <w:style w:type="character" w:styleId="Refdecomentrio">
    <w:name w:val="annotation reference"/>
    <w:uiPriority w:val="99"/>
    <w:semiHidden/>
    <w:unhideWhenUsed/>
    <w:rsid w:val="00467F3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67F3C"/>
    <w:rPr>
      <w:rFonts w:ascii="Calibri" w:hAnsi="Calibri"/>
      <w:sz w:val="20"/>
      <w:szCs w:val="20"/>
      <w:lang w:eastAsia="en-US"/>
    </w:rPr>
  </w:style>
  <w:style w:type="character" w:customStyle="1" w:styleId="TextodecomentrioChar">
    <w:name w:val="Texto de comentário Char"/>
    <w:link w:val="Textodecomentrio"/>
    <w:uiPriority w:val="99"/>
    <w:semiHidden/>
    <w:rsid w:val="00467F3C"/>
    <w:rPr>
      <w:sz w:val="20"/>
      <w:szCs w:val="20"/>
      <w:lang w:eastAsia="en-US"/>
    </w:rPr>
  </w:style>
  <w:style w:type="character" w:customStyle="1" w:styleId="CorpodetextoChar1">
    <w:name w:val="Corpo de texto Char1"/>
    <w:link w:val="Corpodetexto"/>
    <w:rsid w:val="007C15B7"/>
    <w:rPr>
      <w:rFonts w:ascii="Arial" w:eastAsia="Times New Roman" w:hAnsi="Arial" w:cs="Arial"/>
      <w:color w:val="00000A"/>
      <w:sz w:val="24"/>
      <w:szCs w:val="24"/>
      <w:lang w:eastAsia="en-US"/>
    </w:rPr>
  </w:style>
  <w:style w:type="character" w:customStyle="1" w:styleId="Ttulo3Char">
    <w:name w:val="Título 3 Char"/>
    <w:link w:val="Ttulo3"/>
    <w:rsid w:val="000F22E8"/>
    <w:rPr>
      <w:rFonts w:ascii="Arial" w:eastAsia="Times New Roman" w:hAnsi="Arial" w:cs="Arial"/>
      <w:b/>
      <w:bCs/>
      <w:color w:val="FF0000"/>
      <w:sz w:val="28"/>
      <w:szCs w:val="28"/>
      <w:lang w:eastAsia="en-US"/>
    </w:rPr>
  </w:style>
  <w:style w:type="character" w:customStyle="1" w:styleId="Corpodetexto2Char1">
    <w:name w:val="Corpo de texto 2 Char1"/>
    <w:link w:val="Corpodetexto2"/>
    <w:rsid w:val="000F22E8"/>
    <w:rPr>
      <w:rFonts w:ascii="Arial" w:eastAsia="Times New Roman" w:hAnsi="Arial" w:cs="Arial"/>
      <w:color w:val="00000A"/>
      <w:sz w:val="26"/>
      <w:szCs w:val="24"/>
      <w:lang w:eastAsia="en-US"/>
    </w:rPr>
  </w:style>
  <w:style w:type="paragraph" w:customStyle="1" w:styleId="Default">
    <w:name w:val="Default"/>
    <w:rsid w:val="003B56A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RodapChar">
    <w:name w:val="Rodapé Char"/>
    <w:link w:val="Rodap"/>
    <w:uiPriority w:val="99"/>
    <w:rsid w:val="00BF03B5"/>
    <w:rPr>
      <w:rFonts w:ascii="Arial" w:hAnsi="Arial" w:cs="Arial"/>
      <w:color w:val="00000A"/>
      <w:sz w:val="24"/>
      <w:szCs w:val="24"/>
      <w:lang w:eastAsia="en-US"/>
    </w:rPr>
  </w:style>
  <w:style w:type="character" w:customStyle="1" w:styleId="TextodebaloChar">
    <w:name w:val="Texto de balão Char"/>
    <w:link w:val="Textodebalo"/>
    <w:uiPriority w:val="99"/>
    <w:rsid w:val="00BF03B5"/>
    <w:rPr>
      <w:rFonts w:ascii="Tahoma" w:hAnsi="Tahoma" w:cs="Tahoma"/>
      <w:color w:val="00000A"/>
      <w:sz w:val="16"/>
      <w:szCs w:val="16"/>
      <w:lang w:eastAsia="en-US"/>
    </w:rPr>
  </w:style>
  <w:style w:type="character" w:customStyle="1" w:styleId="Ttulo1Char">
    <w:name w:val="Título 1 Char"/>
    <w:link w:val="Ttulo1"/>
    <w:rsid w:val="009834E8"/>
    <w:rPr>
      <w:rFonts w:ascii="Arial" w:hAnsi="Arial" w:cs="Arial"/>
      <w:b/>
      <w:bCs/>
      <w:color w:val="00000A"/>
      <w:sz w:val="32"/>
      <w:szCs w:val="32"/>
      <w:lang w:eastAsia="en-US"/>
    </w:rPr>
  </w:style>
  <w:style w:type="paragraph" w:customStyle="1" w:styleId="Recuodecorpodetexto31">
    <w:name w:val="Recuo de corpo de texto 31"/>
    <w:basedOn w:val="Normal"/>
    <w:rsid w:val="00FA4C80"/>
    <w:pPr>
      <w:suppressAutoHyphens/>
      <w:spacing w:after="120"/>
      <w:ind w:left="283"/>
    </w:pPr>
    <w:rPr>
      <w:sz w:val="16"/>
      <w:szCs w:val="16"/>
      <w:lang w:eastAsia="ar-SA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D565DC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rsid w:val="00D565DC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A47CF"/>
    <w:rPr>
      <w:rFonts w:ascii="Times New Roman" w:hAnsi="Times New Roman"/>
      <w:b/>
      <w:bCs/>
      <w:lang w:eastAsia="pt-BR"/>
    </w:rPr>
  </w:style>
  <w:style w:type="character" w:customStyle="1" w:styleId="AssuntodocomentrioChar">
    <w:name w:val="Assunto do comentário Char"/>
    <w:link w:val="Assuntodocomentrio"/>
    <w:uiPriority w:val="99"/>
    <w:semiHidden/>
    <w:rsid w:val="000A47CF"/>
    <w:rPr>
      <w:rFonts w:ascii="Times New Roman" w:hAnsi="Times New Roman"/>
      <w:b/>
      <w:bCs/>
      <w:sz w:val="20"/>
      <w:szCs w:val="20"/>
      <w:lang w:eastAsia="en-US"/>
    </w:rPr>
  </w:style>
  <w:style w:type="paragraph" w:customStyle="1" w:styleId="Recuodecorpodetexto22">
    <w:name w:val="Recuo de corpo de texto 22"/>
    <w:basedOn w:val="Normal"/>
    <w:rsid w:val="00971B84"/>
    <w:pPr>
      <w:widowControl w:val="0"/>
      <w:suppressAutoHyphens/>
      <w:spacing w:after="120" w:line="480" w:lineRule="auto"/>
      <w:ind w:left="283"/>
    </w:pPr>
    <w:rPr>
      <w:sz w:val="20"/>
      <w:szCs w:val="20"/>
      <w:lang w:eastAsia="ar-SA"/>
    </w:rPr>
  </w:style>
  <w:style w:type="paragraph" w:styleId="Recuodecorpodetexto">
    <w:name w:val="Body Text Indent"/>
    <w:basedOn w:val="Normal"/>
    <w:link w:val="RecuodecorpodetextoChar1"/>
    <w:uiPriority w:val="99"/>
    <w:semiHidden/>
    <w:unhideWhenUsed/>
    <w:rsid w:val="00A57410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RecuodecorpodetextoChar1">
    <w:name w:val="Recuo de corpo de texto Char1"/>
    <w:link w:val="Recuodecorpodetexto"/>
    <w:uiPriority w:val="99"/>
    <w:semiHidden/>
    <w:rsid w:val="00A57410"/>
    <w:rPr>
      <w:sz w:val="22"/>
      <w:szCs w:val="22"/>
    </w:rPr>
  </w:style>
  <w:style w:type="character" w:customStyle="1" w:styleId="WW-Absatz-Standardschriftart1111111111111111">
    <w:name w:val="WW-Absatz-Standardschriftart1111111111111111"/>
    <w:rsid w:val="002221F1"/>
  </w:style>
  <w:style w:type="paragraph" w:customStyle="1" w:styleId="artigo">
    <w:name w:val="artigo"/>
    <w:basedOn w:val="Normal"/>
    <w:rsid w:val="006E0BCB"/>
    <w:pPr>
      <w:spacing w:before="100" w:beforeAutospacing="1" w:after="100" w:afterAutospacing="1"/>
    </w:pPr>
  </w:style>
  <w:style w:type="paragraph" w:styleId="SemEspaamento">
    <w:name w:val="No Spacing"/>
    <w:uiPriority w:val="1"/>
    <w:qFormat/>
    <w:rsid w:val="00FC2882"/>
    <w:rPr>
      <w:sz w:val="22"/>
      <w:szCs w:val="22"/>
    </w:rPr>
  </w:style>
  <w:style w:type="character" w:customStyle="1" w:styleId="internatext1">
    <w:name w:val="internatext1"/>
    <w:rsid w:val="006F17D3"/>
    <w:rPr>
      <w:rFonts w:ascii="Arial" w:hAnsi="Arial" w:cs="Arial" w:hint="default"/>
      <w:sz w:val="23"/>
      <w:szCs w:val="23"/>
    </w:rPr>
  </w:style>
  <w:style w:type="character" w:customStyle="1" w:styleId="fontsize12px">
    <w:name w:val="fontsize12px"/>
    <w:rsid w:val="001A1E78"/>
    <w:rPr>
      <w:rFonts w:ascii="Trebuchet MS" w:hAnsi="Trebuchet MS" w:hint="default"/>
    </w:rPr>
  </w:style>
  <w:style w:type="character" w:customStyle="1" w:styleId="gi">
    <w:name w:val="gi"/>
    <w:rsid w:val="001F7F87"/>
  </w:style>
  <w:style w:type="character" w:customStyle="1" w:styleId="5yl5">
    <w:name w:val="_5yl5"/>
    <w:rsid w:val="001F7F87"/>
  </w:style>
  <w:style w:type="paragraph" w:customStyle="1" w:styleId="Recuodecorpodetexto23">
    <w:name w:val="Recuo de corpo de texto 23"/>
    <w:basedOn w:val="Normal"/>
    <w:rsid w:val="00D200AC"/>
    <w:pPr>
      <w:widowControl w:val="0"/>
      <w:ind w:firstLine="2124"/>
      <w:jc w:val="both"/>
    </w:pPr>
    <w:rPr>
      <w:rFonts w:ascii="Arial" w:hAnsi="Arial"/>
      <w:szCs w:val="20"/>
    </w:rPr>
  </w:style>
  <w:style w:type="paragraph" w:customStyle="1" w:styleId="CM2">
    <w:name w:val="CM2"/>
    <w:basedOn w:val="Default"/>
    <w:next w:val="Default"/>
    <w:rsid w:val="00146E93"/>
    <w:pPr>
      <w:widowControl w:val="0"/>
      <w:suppressAutoHyphens/>
      <w:autoSpaceDN/>
      <w:adjustRightInd/>
      <w:spacing w:line="276" w:lineRule="atLeast"/>
    </w:pPr>
    <w:rPr>
      <w:rFonts w:ascii="Times New Roman PSMT" w:eastAsia="Arial" w:hAnsi="Times New Roman PSMT" w:cs="Times New Roman PSMT"/>
      <w:color w:val="auto"/>
      <w:lang w:eastAsia="ar-SA"/>
    </w:rPr>
  </w:style>
  <w:style w:type="paragraph" w:customStyle="1" w:styleId="CM7">
    <w:name w:val="CM7"/>
    <w:basedOn w:val="Default"/>
    <w:next w:val="Default"/>
    <w:rsid w:val="00146E93"/>
    <w:pPr>
      <w:widowControl w:val="0"/>
      <w:suppressAutoHyphens/>
      <w:autoSpaceDN/>
      <w:adjustRightInd/>
      <w:spacing w:after="275"/>
    </w:pPr>
    <w:rPr>
      <w:rFonts w:ascii="Times New Roman PSMT" w:eastAsia="Arial" w:hAnsi="Times New Roman PSMT" w:cs="Times New Roman PSMT"/>
      <w:color w:val="auto"/>
      <w:lang w:eastAsia="ar-SA"/>
    </w:rPr>
  </w:style>
  <w:style w:type="paragraph" w:customStyle="1" w:styleId="CM1">
    <w:name w:val="CM1"/>
    <w:basedOn w:val="Default"/>
    <w:next w:val="Default"/>
    <w:rsid w:val="00146E93"/>
    <w:pPr>
      <w:widowControl w:val="0"/>
      <w:suppressAutoHyphens/>
      <w:autoSpaceDN/>
      <w:adjustRightInd/>
      <w:spacing w:line="276" w:lineRule="atLeast"/>
    </w:pPr>
    <w:rPr>
      <w:rFonts w:ascii="Times New Roman PSMT" w:eastAsia="Arial" w:hAnsi="Times New Roman PSMT" w:cs="Times New Roman PSMT"/>
      <w:color w:val="auto"/>
      <w:lang w:eastAsia="ar-SA"/>
    </w:rPr>
  </w:style>
  <w:style w:type="paragraph" w:customStyle="1" w:styleId="CM5">
    <w:name w:val="CM5"/>
    <w:basedOn w:val="Default"/>
    <w:next w:val="Default"/>
    <w:rsid w:val="00146E93"/>
    <w:pPr>
      <w:widowControl w:val="0"/>
      <w:suppressAutoHyphens/>
      <w:autoSpaceDN/>
      <w:adjustRightInd/>
      <w:spacing w:line="276" w:lineRule="atLeast"/>
    </w:pPr>
    <w:rPr>
      <w:rFonts w:ascii="Times New Roman PSMT" w:eastAsia="Arial" w:hAnsi="Times New Roman PSMT" w:cs="Times New Roman PSMT"/>
      <w:color w:val="auto"/>
      <w:lang w:eastAsia="ar-SA"/>
    </w:rPr>
  </w:style>
  <w:style w:type="paragraph" w:styleId="Reviso">
    <w:name w:val="Revision"/>
    <w:hidden/>
    <w:uiPriority w:val="99"/>
    <w:semiHidden/>
    <w:rsid w:val="00C07C1A"/>
    <w:rPr>
      <w:sz w:val="22"/>
      <w:szCs w:val="22"/>
    </w:rPr>
  </w:style>
  <w:style w:type="character" w:customStyle="1" w:styleId="tl8wme">
    <w:name w:val="tl8wme"/>
    <w:rsid w:val="00DE6093"/>
  </w:style>
  <w:style w:type="character" w:customStyle="1" w:styleId="TtuloChar">
    <w:name w:val="Título Char"/>
    <w:basedOn w:val="Fontepargpadro"/>
    <w:link w:val="Ttulo"/>
    <w:uiPriority w:val="10"/>
    <w:rsid w:val="007A158A"/>
    <w:rPr>
      <w:rFonts w:ascii="Arial" w:eastAsia="Microsoft YaHei" w:hAnsi="Arial" w:cs="Mangal"/>
      <w:color w:val="00000A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3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4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8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2517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1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33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53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89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38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6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2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7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8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5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6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7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45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83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773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1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503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158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6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318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3839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023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49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98459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5728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250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54667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5991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59274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51171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00963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82201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1988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8312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71316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159714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874298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982188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992380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176175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6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7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4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7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4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6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2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47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0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2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0917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5438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9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9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0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8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0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0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11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1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0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7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2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6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2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8242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706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1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7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3408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29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112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3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8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8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79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603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57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070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622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0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8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5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0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9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8695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0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60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4324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0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4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4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1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7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5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0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3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6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8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8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ccbs.secretaria@ufersa.edu.br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bs.ufersa.edu.br" TargetMode="External"/><Relationship Id="rId1" Type="http://schemas.openxmlformats.org/officeDocument/2006/relationships/hyperlink" Target="mailto:ccbs.secretaria@ufersa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85FF82-5B9D-4849-B85C-07DD92CD4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164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Oficio nº 001/2006-GR/UFERSA</vt:lpstr>
    </vt:vector>
  </TitlesOfParts>
  <Company>Hewlett-Packard Company</Company>
  <LinksUpToDate>false</LinksUpToDate>
  <CharactersWithSpaces>1049</CharactersWithSpaces>
  <SharedDoc>false</SharedDoc>
  <HLinks>
    <vt:vector size="42" baseType="variant">
      <vt:variant>
        <vt:i4>6357034</vt:i4>
      </vt:variant>
      <vt:variant>
        <vt:i4>12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9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6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3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0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6160471</vt:i4>
      </vt:variant>
      <vt:variant>
        <vt:i4>3</vt:i4>
      </vt:variant>
      <vt:variant>
        <vt:i4>0</vt:i4>
      </vt:variant>
      <vt:variant>
        <vt:i4>5</vt:i4>
      </vt:variant>
      <vt:variant>
        <vt:lpwstr>http://www.ufersa.edu.br/</vt:lpwstr>
      </vt:variant>
      <vt:variant>
        <vt:lpwstr/>
      </vt:variant>
      <vt:variant>
        <vt:i4>3801157</vt:i4>
      </vt:variant>
      <vt:variant>
        <vt:i4>0</vt:i4>
      </vt:variant>
      <vt:variant>
        <vt:i4>0</vt:i4>
      </vt:variant>
      <vt:variant>
        <vt:i4>5</vt:i4>
      </vt:variant>
      <vt:variant>
        <vt:lpwstr>mailto:gabinete@ufersa.edu.br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nº 001/2006-GR/UFERSA</dc:title>
  <dc:creator>Lizete Costa</dc:creator>
  <cp:lastModifiedBy>Ufersa</cp:lastModifiedBy>
  <cp:revision>4</cp:revision>
  <cp:lastPrinted>2017-08-03T19:22:00Z</cp:lastPrinted>
  <dcterms:created xsi:type="dcterms:W3CDTF">2017-12-04T13:38:00Z</dcterms:created>
  <dcterms:modified xsi:type="dcterms:W3CDTF">2017-12-04T13:42:00Z</dcterms:modified>
</cp:coreProperties>
</file>